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371AE" w14:textId="7E20EDC8" w:rsidR="00B80443" w:rsidRPr="006A42A6" w:rsidRDefault="00542706" w:rsidP="006A42A6">
      <w:pPr>
        <w:jc w:val="center"/>
        <w:rPr>
          <w:sz w:val="16"/>
          <w:szCs w:val="16"/>
        </w:rPr>
      </w:pPr>
      <w:r>
        <w:rPr>
          <w:noProof/>
        </w:rPr>
        <w:drawing>
          <wp:inline distT="0" distB="0" distL="0" distR="0" wp14:anchorId="7B8AE7C6" wp14:editId="6E881E8B">
            <wp:extent cx="6120130" cy="8655685"/>
            <wp:effectExtent l="0" t="0" r="0" b="0"/>
            <wp:docPr id="1039157766"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655685"/>
                    </a:xfrm>
                    <a:prstGeom prst="rect">
                      <a:avLst/>
                    </a:prstGeom>
                    <a:noFill/>
                    <a:ln>
                      <a:noFill/>
                    </a:ln>
                  </pic:spPr>
                </pic:pic>
              </a:graphicData>
            </a:graphic>
          </wp:inline>
        </w:drawing>
      </w:r>
    </w:p>
    <w:p w14:paraId="6A9B5076" w14:textId="58EC34A7" w:rsidR="007F22D3" w:rsidRPr="007F22D3" w:rsidRDefault="007F22D3" w:rsidP="007F22D3">
      <w:pPr>
        <w:pStyle w:val="Default"/>
        <w:jc w:val="center"/>
        <w:rPr>
          <w:sz w:val="16"/>
          <w:szCs w:val="16"/>
        </w:rPr>
      </w:pPr>
    </w:p>
    <w:p w14:paraId="636AA598" w14:textId="1A17BD14" w:rsidR="007F22D3" w:rsidRPr="007F22D3" w:rsidRDefault="007F22D3" w:rsidP="007F22D3">
      <w:pPr>
        <w:pStyle w:val="Default"/>
        <w:jc w:val="center"/>
        <w:rPr>
          <w:color w:val="0462C1"/>
        </w:rPr>
      </w:pPr>
      <w:r w:rsidRPr="007F22D3">
        <w:rPr>
          <w:b/>
          <w:bCs/>
        </w:rPr>
        <w:t xml:space="preserve">Per info: </w:t>
      </w:r>
      <w:r w:rsidRPr="007F22D3">
        <w:rPr>
          <w:b/>
          <w:bCs/>
          <w:color w:val="0462C1"/>
        </w:rPr>
        <w:t>info@tralenote.it</w:t>
      </w:r>
    </w:p>
    <w:p w14:paraId="0D5F932F" w14:textId="1BBD64BC" w:rsidR="007F22D3" w:rsidRPr="007F22D3" w:rsidRDefault="007F22D3" w:rsidP="007F22D3">
      <w:pPr>
        <w:pStyle w:val="Default"/>
        <w:jc w:val="center"/>
      </w:pPr>
      <w:r w:rsidRPr="007F22D3">
        <w:rPr>
          <w:b/>
          <w:bCs/>
        </w:rPr>
        <w:t>Facebook: Associazione Culturale Tra le Note</w:t>
      </w:r>
    </w:p>
    <w:p w14:paraId="74FC6633" w14:textId="17768230" w:rsidR="00044B15" w:rsidRPr="007F22D3" w:rsidRDefault="007F22D3" w:rsidP="007F22D3">
      <w:pPr>
        <w:jc w:val="center"/>
        <w:rPr>
          <w:b/>
          <w:bCs/>
          <w:sz w:val="24"/>
          <w:szCs w:val="24"/>
        </w:rPr>
      </w:pPr>
      <w:hyperlink r:id="rId9" w:history="1">
        <w:r w:rsidRPr="00A55845">
          <w:rPr>
            <w:rStyle w:val="Collegamentoipertestuale"/>
            <w:b/>
            <w:bCs/>
            <w:sz w:val="24"/>
            <w:szCs w:val="24"/>
          </w:rPr>
          <w:t>www.tralenote.it</w:t>
        </w:r>
      </w:hyperlink>
    </w:p>
    <w:p w14:paraId="7FA19DDB" w14:textId="40C1F107" w:rsidR="008D7873" w:rsidRDefault="00A91AB4" w:rsidP="008D7873">
      <w:pPr>
        <w:jc w:val="center"/>
      </w:pPr>
      <w:r>
        <w:rPr>
          <w:noProof/>
        </w:rPr>
        <w:lastRenderedPageBreak/>
        <mc:AlternateContent>
          <mc:Choice Requires="wps">
            <w:drawing>
              <wp:anchor distT="45720" distB="45720" distL="114300" distR="114300" simplePos="0" relativeHeight="251661312" behindDoc="0" locked="0" layoutInCell="1" allowOverlap="1" wp14:anchorId="71CFF59F" wp14:editId="431438B5">
                <wp:simplePos x="0" y="0"/>
                <wp:positionH relativeFrom="margin">
                  <wp:posOffset>-415290</wp:posOffset>
                </wp:positionH>
                <wp:positionV relativeFrom="paragraph">
                  <wp:posOffset>266700</wp:posOffset>
                </wp:positionV>
                <wp:extent cx="3535680" cy="7559040"/>
                <wp:effectExtent l="0" t="0" r="26670" b="22860"/>
                <wp:wrapSquare wrapText="bothSides"/>
                <wp:docPr id="33276566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680" cy="7559040"/>
                        </a:xfrm>
                        <a:prstGeom prst="rect">
                          <a:avLst/>
                        </a:prstGeom>
                        <a:solidFill>
                          <a:srgbClr val="C2E0F4"/>
                        </a:solidFill>
                        <a:ln w="9525">
                          <a:solidFill>
                            <a:srgbClr val="000000"/>
                          </a:solidFill>
                          <a:miter lim="800000"/>
                          <a:headEnd/>
                          <a:tailEnd/>
                        </a:ln>
                      </wps:spPr>
                      <wps:txbx>
                        <w:txbxContent>
                          <w:p w14:paraId="6AF57F5D" w14:textId="5298FE23" w:rsidR="008038B8" w:rsidRPr="008038B8" w:rsidRDefault="00B80443" w:rsidP="00B80443">
                            <w:pPr>
                              <w:shd w:val="clear" w:color="auto" w:fill="C2E0F4"/>
                              <w:ind w:right="-157"/>
                              <w:rPr>
                                <w:rFonts w:ascii="Arial" w:eastAsia="Times New Roman" w:hAnsi="Arial" w:cs="Arial"/>
                                <w:kern w:val="0"/>
                                <w:sz w:val="20"/>
                                <w:szCs w:val="20"/>
                                <w:lang w:eastAsia="zh-CN"/>
                                <w14:ligatures w14:val="none"/>
                              </w:rPr>
                            </w:pPr>
                            <w:r>
                              <w:rPr>
                                <w:noProof/>
                              </w:rPr>
                              <w:drawing>
                                <wp:inline distT="0" distB="0" distL="0" distR="0" wp14:anchorId="7FE3C996" wp14:editId="17C35882">
                                  <wp:extent cx="749329" cy="586740"/>
                                  <wp:effectExtent l="0" t="0" r="0" b="3810"/>
                                  <wp:docPr id="1921928900"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r>
                              <w:rPr>
                                <w:rFonts w:ascii="Arial" w:eastAsia="Times New Roman" w:hAnsi="Arial" w:cs="Arial"/>
                                <w:b/>
                                <w:kern w:val="0"/>
                                <w:sz w:val="20"/>
                                <w:szCs w:val="20"/>
                                <w:lang w:eastAsia="zh-CN"/>
                                <w14:ligatures w14:val="none"/>
                              </w:rPr>
                              <w:t xml:space="preserve">                   </w:t>
                            </w:r>
                            <w:r w:rsidR="008038B8" w:rsidRPr="008038B8">
                              <w:rPr>
                                <w:rFonts w:ascii="Arial" w:eastAsia="Times New Roman" w:hAnsi="Arial" w:cs="Arial"/>
                                <w:b/>
                                <w:kern w:val="0"/>
                                <w:sz w:val="20"/>
                                <w:szCs w:val="20"/>
                                <w:lang w:eastAsia="zh-CN"/>
                                <w14:ligatures w14:val="none"/>
                              </w:rPr>
                              <w:t>Fano (PU)</w:t>
                            </w:r>
                          </w:p>
                          <w:p w14:paraId="6723F16B" w14:textId="6258D415" w:rsidR="008038B8" w:rsidRPr="008038B8" w:rsidRDefault="006A42A6" w:rsidP="008E6ECA">
                            <w:pPr>
                              <w:shd w:val="clear" w:color="auto" w:fill="C2E0F4"/>
                              <w:suppressAutoHyphens/>
                              <w:spacing w:after="0" w:line="240" w:lineRule="auto"/>
                              <w:ind w:right="-157"/>
                              <w:jc w:val="center"/>
                              <w:rPr>
                                <w:rFonts w:ascii="Arial" w:eastAsia="Times New Roman" w:hAnsi="Arial" w:cs="Arial"/>
                                <w:kern w:val="0"/>
                                <w:sz w:val="20"/>
                                <w:szCs w:val="20"/>
                                <w:lang w:eastAsia="zh-CN"/>
                                <w14:ligatures w14:val="none"/>
                              </w:rPr>
                            </w:pPr>
                            <w:r>
                              <w:rPr>
                                <w:rFonts w:ascii="Arial" w:eastAsia="Times New Roman" w:hAnsi="Arial" w:cs="Arial"/>
                                <w:b/>
                                <w:kern w:val="0"/>
                                <w:sz w:val="20"/>
                                <w:szCs w:val="20"/>
                                <w:lang w:eastAsia="zh-CN"/>
                                <w14:ligatures w14:val="none"/>
                              </w:rPr>
                              <w:t>9</w:t>
                            </w:r>
                            <w:r w:rsidR="008038B8" w:rsidRPr="008038B8">
                              <w:rPr>
                                <w:rFonts w:ascii="Arial" w:eastAsia="Times New Roman" w:hAnsi="Arial" w:cs="Arial"/>
                                <w:b/>
                                <w:kern w:val="0"/>
                                <w:sz w:val="20"/>
                                <w:szCs w:val="20"/>
                                <w:lang w:eastAsia="zh-CN"/>
                                <w14:ligatures w14:val="none"/>
                              </w:rPr>
                              <w:t>° EDIZIONE</w:t>
                            </w:r>
                          </w:p>
                          <w:p w14:paraId="68F18B22" w14:textId="77777777" w:rsidR="008038B8" w:rsidRPr="008038B8" w:rsidRDefault="008038B8" w:rsidP="008E6ECA">
                            <w:pPr>
                              <w:shd w:val="clear" w:color="auto" w:fill="C2E0F4"/>
                              <w:suppressAutoHyphens/>
                              <w:spacing w:after="0" w:line="240" w:lineRule="auto"/>
                              <w:ind w:right="-157"/>
                              <w:jc w:val="center"/>
                              <w:rPr>
                                <w:rFonts w:ascii="Arial" w:eastAsia="Times New Roman" w:hAnsi="Arial" w:cs="Arial"/>
                                <w:b/>
                                <w:kern w:val="0"/>
                                <w:sz w:val="20"/>
                                <w:szCs w:val="20"/>
                                <w:lang w:eastAsia="zh-CN"/>
                                <w14:ligatures w14:val="none"/>
                              </w:rPr>
                            </w:pPr>
                          </w:p>
                          <w:p w14:paraId="15737B75" w14:textId="7CC67649" w:rsidR="008038B8" w:rsidRPr="008038B8" w:rsidRDefault="008038B8" w:rsidP="008E6ECA">
                            <w:pPr>
                              <w:shd w:val="clear" w:color="auto" w:fill="C2E0F4"/>
                              <w:suppressAutoHyphens/>
                              <w:spacing w:after="0" w:line="240" w:lineRule="auto"/>
                              <w:ind w:left="435" w:right="-157"/>
                              <w:jc w:val="center"/>
                              <w:rPr>
                                <w:rFonts w:ascii="Segoe Script" w:eastAsia="Times New Roman" w:hAnsi="Segoe Script" w:cs="Segoe Script"/>
                                <w:b/>
                                <w:bCs/>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1</w:t>
                            </w:r>
                            <w:r w:rsidR="006A42A6">
                              <w:rPr>
                                <w:rFonts w:ascii="Segoe Script" w:eastAsia="Arial" w:hAnsi="Segoe Script" w:cs="Segoe Script"/>
                                <w:b/>
                                <w:bCs/>
                                <w:kern w:val="0"/>
                                <w:sz w:val="20"/>
                                <w:szCs w:val="20"/>
                                <w:lang w:eastAsia="zh-CN"/>
                                <w14:ligatures w14:val="none"/>
                              </w:rPr>
                              <w:t>5</w:t>
                            </w:r>
                            <w:r w:rsidRPr="008038B8">
                              <w:rPr>
                                <w:rFonts w:ascii="Segoe Script" w:eastAsia="Arial" w:hAnsi="Segoe Script" w:cs="Segoe Script"/>
                                <w:b/>
                                <w:bCs/>
                                <w:kern w:val="0"/>
                                <w:sz w:val="20"/>
                                <w:szCs w:val="20"/>
                                <w:lang w:eastAsia="zh-CN"/>
                                <w14:ligatures w14:val="none"/>
                              </w:rPr>
                              <w:t>- 1</w:t>
                            </w:r>
                            <w:r w:rsidR="006A42A6">
                              <w:rPr>
                                <w:rFonts w:ascii="Segoe Script" w:eastAsia="Arial" w:hAnsi="Segoe Script" w:cs="Segoe Script"/>
                                <w:b/>
                                <w:bCs/>
                                <w:kern w:val="0"/>
                                <w:sz w:val="20"/>
                                <w:szCs w:val="20"/>
                                <w:lang w:eastAsia="zh-CN"/>
                                <w14:ligatures w14:val="none"/>
                              </w:rPr>
                              <w:t>6</w:t>
                            </w:r>
                            <w:r w:rsidRPr="008038B8">
                              <w:rPr>
                                <w:rFonts w:ascii="Segoe Script" w:eastAsia="Arial" w:hAnsi="Segoe Script" w:cs="Segoe Script"/>
                                <w:b/>
                                <w:bCs/>
                                <w:kern w:val="0"/>
                                <w:sz w:val="20"/>
                                <w:szCs w:val="20"/>
                                <w:lang w:eastAsia="zh-CN"/>
                                <w14:ligatures w14:val="none"/>
                              </w:rPr>
                              <w:t xml:space="preserve"> MAGGIO </w:t>
                            </w:r>
                            <w:r w:rsidRPr="008038B8">
                              <w:rPr>
                                <w:rFonts w:ascii="Segoe Script" w:eastAsia="Times New Roman" w:hAnsi="Segoe Script" w:cs="Segoe Script"/>
                                <w:b/>
                                <w:bCs/>
                                <w:kern w:val="0"/>
                                <w:sz w:val="20"/>
                                <w:szCs w:val="20"/>
                                <w:lang w:eastAsia="zh-CN"/>
                                <w14:ligatures w14:val="none"/>
                              </w:rPr>
                              <w:t xml:space="preserve"> 202</w:t>
                            </w:r>
                            <w:r w:rsidR="006A42A6">
                              <w:rPr>
                                <w:rFonts w:ascii="Segoe Script" w:eastAsia="Times New Roman" w:hAnsi="Segoe Script" w:cs="Segoe Script"/>
                                <w:b/>
                                <w:bCs/>
                                <w:kern w:val="0"/>
                                <w:sz w:val="20"/>
                                <w:szCs w:val="20"/>
                                <w:lang w:eastAsia="zh-CN"/>
                                <w14:ligatures w14:val="none"/>
                              </w:rPr>
                              <w:t>7</w:t>
                            </w:r>
                          </w:p>
                          <w:p w14:paraId="0A5404C2" w14:textId="77777777" w:rsidR="008038B8" w:rsidRPr="008038B8" w:rsidRDefault="008038B8" w:rsidP="008E6ECA">
                            <w:pPr>
                              <w:shd w:val="clear" w:color="auto" w:fill="C2E0F4"/>
                              <w:suppressAutoHyphens/>
                              <w:spacing w:after="0" w:line="240" w:lineRule="auto"/>
                              <w:ind w:left="435" w:right="-157"/>
                              <w:jc w:val="center"/>
                              <w:rPr>
                                <w:rFonts w:ascii="Arial" w:eastAsia="Times New Roman" w:hAnsi="Arial" w:cs="Arial"/>
                                <w:kern w:val="0"/>
                                <w:sz w:val="20"/>
                                <w:szCs w:val="20"/>
                                <w:lang w:eastAsia="zh-CN"/>
                                <w14:ligatures w14:val="none"/>
                              </w:rPr>
                            </w:pPr>
                          </w:p>
                          <w:p w14:paraId="5447445E" w14:textId="77777777" w:rsidR="008038B8" w:rsidRPr="008038B8" w:rsidRDefault="008038B8" w:rsidP="008E6ECA">
                            <w:pPr>
                              <w:shd w:val="clear" w:color="auto" w:fill="C2E0F4"/>
                              <w:suppressAutoHyphens/>
                              <w:spacing w:after="0" w:line="240" w:lineRule="auto"/>
                              <w:ind w:right="-157"/>
                              <w:jc w:val="center"/>
                              <w:rPr>
                                <w:rFonts w:ascii="Segoe Script" w:eastAsia="Times New Roman" w:hAnsi="Segoe Script" w:cs="Segoe Script"/>
                                <w:b/>
                                <w:bCs/>
                                <w:i/>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 xml:space="preserve">5 </w:t>
                            </w:r>
                            <w:r w:rsidRPr="008038B8">
                              <w:rPr>
                                <w:rFonts w:ascii="Segoe Script" w:eastAsia="Times New Roman" w:hAnsi="Segoe Script" w:cs="Segoe Script"/>
                                <w:b/>
                                <w:bCs/>
                                <w:i/>
                                <w:kern w:val="0"/>
                                <w:sz w:val="20"/>
                                <w:szCs w:val="20"/>
                                <w:lang w:eastAsia="zh-CN"/>
                                <w14:ligatures w14:val="none"/>
                              </w:rPr>
                              <w:t>CORI FINALISTI</w:t>
                            </w:r>
                          </w:p>
                          <w:p w14:paraId="4D16A556" w14:textId="77777777" w:rsidR="008038B8" w:rsidRPr="008038B8" w:rsidRDefault="008038B8" w:rsidP="008E6ECA">
                            <w:pPr>
                              <w:shd w:val="clear" w:color="auto" w:fill="C2E0F4"/>
                              <w:suppressAutoHyphens/>
                              <w:spacing w:after="0" w:line="240" w:lineRule="auto"/>
                              <w:ind w:right="-157"/>
                              <w:jc w:val="center"/>
                              <w:rPr>
                                <w:rFonts w:ascii="Arial Black" w:eastAsia="Times New Roman" w:hAnsi="Arial Black" w:cs="Segoe Script"/>
                                <w:b/>
                                <w:bCs/>
                                <w:i/>
                                <w:kern w:val="0"/>
                                <w:sz w:val="20"/>
                                <w:szCs w:val="20"/>
                                <w:lang w:eastAsia="zh-CN"/>
                                <w14:ligatures w14:val="none"/>
                              </w:rPr>
                            </w:pPr>
                          </w:p>
                          <w:p w14:paraId="78D1B040" w14:textId="77777777" w:rsidR="008038B8" w:rsidRPr="008038B8" w:rsidRDefault="008038B8" w:rsidP="008E6ECA">
                            <w:pPr>
                              <w:keepNext/>
                              <w:shd w:val="clear" w:color="auto" w:fill="C2E0F4"/>
                              <w:suppressAutoHyphens/>
                              <w:spacing w:after="75" w:line="240" w:lineRule="auto"/>
                              <w:ind w:right="-157"/>
                              <w:outlineLvl w:val="1"/>
                              <w:rPr>
                                <w:rFonts w:ascii="Arial Black" w:eastAsia="Times New Roman" w:hAnsi="Arial Black" w:cs="Arial"/>
                                <w:color w:val="1C2024"/>
                                <w:spacing w:val="-1"/>
                                <w:kern w:val="0"/>
                                <w:sz w:val="20"/>
                                <w:szCs w:val="20"/>
                                <w:lang w:eastAsia="it-IT"/>
                                <w14:ligatures w14:val="none"/>
                              </w:rPr>
                            </w:pPr>
                            <w:r w:rsidRPr="008038B8">
                              <w:rPr>
                                <w:rFonts w:ascii="Arial Black" w:eastAsia="Times New Roman" w:hAnsi="Arial Black" w:cs="Times New Roman"/>
                                <w:b/>
                                <w:bCs/>
                                <w:i/>
                                <w:iCs/>
                                <w:kern w:val="32"/>
                                <w:sz w:val="20"/>
                                <w:szCs w:val="20"/>
                                <w:lang w:eastAsia="zh-CN"/>
                                <w14:ligatures w14:val="none"/>
                              </w:rPr>
                              <w:t xml:space="preserve">Dalla premessa del </w:t>
                            </w:r>
                            <w:r w:rsidRPr="008038B8">
                              <w:rPr>
                                <w:rFonts w:ascii="Arial Black" w:eastAsia="Times New Roman" w:hAnsi="Arial Black" w:cs="Times New Roman"/>
                                <w:b/>
                                <w:bCs/>
                                <w:i/>
                                <w:iCs/>
                                <w:kern w:val="32"/>
                                <w:sz w:val="20"/>
                                <w:szCs w:val="20"/>
                                <w:lang w:eastAsia="it-IT"/>
                                <w14:ligatures w14:val="none"/>
                              </w:rPr>
                              <w:t>Comitato nazionale per l’apprendimento pratico della musica per tutti gli studenti del Ministero della Pubblica Istruzione</w:t>
                            </w:r>
                          </w:p>
                          <w:p w14:paraId="1F63898D" w14:textId="77777777" w:rsidR="008038B8" w:rsidRDefault="008038B8" w:rsidP="008E6ECA">
                            <w:pPr>
                              <w:shd w:val="clear" w:color="auto" w:fill="C2E0F4"/>
                              <w:spacing w:after="0" w:line="240" w:lineRule="auto"/>
                              <w:ind w:right="-157"/>
                              <w:rPr>
                                <w:rFonts w:ascii="Arial" w:eastAsia="Times New Roman" w:hAnsi="Arial" w:cs="Arial"/>
                                <w:i/>
                                <w:iCs/>
                                <w:color w:val="222222"/>
                                <w:kern w:val="0"/>
                                <w:sz w:val="20"/>
                                <w:szCs w:val="20"/>
                                <w:lang w:eastAsia="it-IT"/>
                                <w14:ligatures w14:val="none"/>
                              </w:rPr>
                            </w:pPr>
                          </w:p>
                          <w:p w14:paraId="48A0BB44" w14:textId="77777777" w:rsidR="008038B8" w:rsidRPr="008038B8" w:rsidRDefault="008038B8" w:rsidP="008E6ECA">
                            <w:pPr>
                              <w:shd w:val="clear" w:color="auto" w:fill="C2E0F4"/>
                              <w:spacing w:after="0" w:line="240" w:lineRule="auto"/>
                              <w:ind w:right="-157"/>
                              <w:rPr>
                                <w:rFonts w:ascii="Arial" w:eastAsia="Times New Roman" w:hAnsi="Arial" w:cs="Arial"/>
                                <w:i/>
                                <w:iCs/>
                                <w:color w:val="222222"/>
                                <w:kern w:val="0"/>
                                <w:sz w:val="20"/>
                                <w:szCs w:val="20"/>
                                <w:lang w:eastAsia="it-IT"/>
                                <w14:ligatures w14:val="none"/>
                              </w:rPr>
                            </w:pPr>
                            <w:r w:rsidRPr="008038B8">
                              <w:rPr>
                                <w:rFonts w:ascii="Arial" w:eastAsia="Times New Roman" w:hAnsi="Arial" w:cs="Arial"/>
                                <w:i/>
                                <w:iCs/>
                                <w:color w:val="222222"/>
                                <w:kern w:val="0"/>
                                <w:sz w:val="20"/>
                                <w:szCs w:val="20"/>
                                <w:lang w:eastAsia="it-IT"/>
                                <w14:ligatures w14:val="none"/>
                              </w:rPr>
                              <w:t xml:space="preserve">“Un cittadino più musicale non soltanto canterà meglio: saprà scegliere con cura cosa ascoltare, le parole da usare, i luoghi dove abitare e incontrarsi; avrà più fiducia in </w:t>
                            </w:r>
                            <w:proofErr w:type="gramStart"/>
                            <w:r w:rsidRPr="008038B8">
                              <w:rPr>
                                <w:rFonts w:ascii="Arial" w:eastAsia="Times New Roman" w:hAnsi="Arial" w:cs="Arial"/>
                                <w:i/>
                                <w:iCs/>
                                <w:color w:val="222222"/>
                                <w:kern w:val="0"/>
                                <w:sz w:val="20"/>
                                <w:szCs w:val="20"/>
                                <w:lang w:eastAsia="it-IT"/>
                                <w14:ligatures w14:val="none"/>
                              </w:rPr>
                              <w:t>se</w:t>
                            </w:r>
                            <w:proofErr w:type="gramEnd"/>
                            <w:r w:rsidRPr="008038B8">
                              <w:rPr>
                                <w:rFonts w:ascii="Arial" w:eastAsia="Times New Roman" w:hAnsi="Arial" w:cs="Arial"/>
                                <w:i/>
                                <w:iCs/>
                                <w:color w:val="222222"/>
                                <w:kern w:val="0"/>
                                <w:sz w:val="20"/>
                                <w:szCs w:val="20"/>
                                <w:lang w:eastAsia="it-IT"/>
                                <w14:ligatures w14:val="none"/>
                              </w:rPr>
                              <w:t xml:space="preserve"> stesso e nelle proprie capacità creative e professionali, avrà meno paura dell'altro, di chi ci regala la cosa più preziosa che possiede, la propria differenza. La presenza della musica nella scuola, in forme e modi adeguati alle diverse fasce d'età, rappresenta un importante passo per la realizzazione di quella "école de la mixité" di cui si parla ormai in tutta Europa, luogo ove possano incontrarsi felicemente razze, culture, religioni, </w:t>
                            </w:r>
                          </w:p>
                          <w:p w14:paraId="593CFFC3" w14:textId="77777777" w:rsidR="008038B8" w:rsidRPr="008038B8" w:rsidRDefault="008038B8" w:rsidP="008E6ECA">
                            <w:pPr>
                              <w:shd w:val="clear" w:color="auto" w:fill="C2E0F4"/>
                              <w:spacing w:after="0" w:line="240" w:lineRule="auto"/>
                              <w:ind w:right="-157"/>
                              <w:rPr>
                                <w:rFonts w:ascii="Arial" w:eastAsia="Times New Roman" w:hAnsi="Arial" w:cs="Arial"/>
                                <w:color w:val="222222"/>
                                <w:kern w:val="0"/>
                                <w:sz w:val="20"/>
                                <w:szCs w:val="20"/>
                                <w:lang w:eastAsia="it-IT"/>
                                <w14:ligatures w14:val="none"/>
                              </w:rPr>
                            </w:pPr>
                            <w:r w:rsidRPr="008038B8">
                              <w:rPr>
                                <w:rFonts w:ascii="Arial" w:eastAsia="Times New Roman" w:hAnsi="Arial" w:cs="Arial"/>
                                <w:i/>
                                <w:iCs/>
                                <w:color w:val="222222"/>
                                <w:kern w:val="0"/>
                                <w:sz w:val="20"/>
                                <w:szCs w:val="20"/>
                                <w:lang w:eastAsia="it-IT"/>
                                <w14:ligatures w14:val="none"/>
                              </w:rPr>
                              <w:t>suoni e saperi. Una scuola in cui entrino finalmente gli artisti e le loro opere, una scuola in cui si impara a leggere, a scrivere, a far di conto e a far di canto".</w:t>
                            </w:r>
                            <w:r w:rsidRPr="008038B8">
                              <w:rPr>
                                <w:rFonts w:ascii="Arial" w:eastAsia="Times New Roman" w:hAnsi="Arial" w:cs="Arial"/>
                                <w:color w:val="222222"/>
                                <w:kern w:val="0"/>
                                <w:sz w:val="20"/>
                                <w:szCs w:val="20"/>
                                <w:lang w:eastAsia="it-IT"/>
                                <w14:ligatures w14:val="none"/>
                              </w:rPr>
                              <w:br/>
                            </w:r>
                          </w:p>
                          <w:p w14:paraId="142CB070" w14:textId="77777777" w:rsidR="008038B8" w:rsidRPr="008038B8" w:rsidRDefault="008038B8" w:rsidP="008E6ECA">
                            <w:pPr>
                              <w:shd w:val="clear" w:color="auto" w:fill="C2E0F4"/>
                              <w:spacing w:after="0" w:line="240" w:lineRule="auto"/>
                              <w:ind w:right="-157"/>
                              <w:rPr>
                                <w:rFonts w:ascii="Arial" w:eastAsia="Times New Roman" w:hAnsi="Arial" w:cs="Arial"/>
                                <w:color w:val="222222"/>
                                <w:kern w:val="0"/>
                                <w:sz w:val="20"/>
                                <w:szCs w:val="20"/>
                                <w:lang w:eastAsia="it-IT"/>
                                <w14:ligatures w14:val="none"/>
                              </w:rPr>
                            </w:pPr>
                            <w:r w:rsidRPr="008038B8">
                              <w:rPr>
                                <w:rFonts w:ascii="Arial" w:eastAsia="Times New Roman" w:hAnsi="Arial" w:cs="Arial"/>
                                <w:color w:val="222222"/>
                                <w:kern w:val="0"/>
                                <w:sz w:val="20"/>
                                <w:szCs w:val="20"/>
                                <w:lang w:eastAsia="it-IT"/>
                                <w14:ligatures w14:val="none"/>
                              </w:rPr>
                              <w:t>Luigi Berlinguer</w:t>
                            </w:r>
                          </w:p>
                          <w:p w14:paraId="11796EF0" w14:textId="77777777" w:rsidR="008038B8" w:rsidRPr="008038B8" w:rsidRDefault="008038B8" w:rsidP="008E6ECA">
                            <w:pPr>
                              <w:shd w:val="clear" w:color="auto" w:fill="C2E0F4"/>
                              <w:suppressAutoHyphens/>
                              <w:autoSpaceDE w:val="0"/>
                              <w:spacing w:after="0" w:line="240" w:lineRule="auto"/>
                              <w:ind w:right="-157"/>
                              <w:jc w:val="both"/>
                              <w:rPr>
                                <w:rFonts w:ascii="Segoe Script" w:eastAsia="Times New Roman" w:hAnsi="Segoe Script" w:cs="Segoe Script"/>
                                <w:b/>
                                <w:bCs/>
                                <w:i/>
                                <w:kern w:val="0"/>
                                <w:sz w:val="20"/>
                                <w:szCs w:val="20"/>
                                <w:lang w:eastAsia="zh-CN"/>
                                <w14:ligatures w14:val="none"/>
                              </w:rPr>
                            </w:pPr>
                          </w:p>
                          <w:p w14:paraId="7AA1B424" w14:textId="77777777" w:rsidR="008038B8" w:rsidRPr="008038B8" w:rsidRDefault="008038B8" w:rsidP="008E6ECA">
                            <w:pPr>
                              <w:shd w:val="clear" w:color="auto" w:fill="C2E0F4"/>
                              <w:suppressAutoHyphens/>
                              <w:autoSpaceDE w:val="0"/>
                              <w:spacing w:after="0" w:line="240" w:lineRule="auto"/>
                              <w:ind w:right="-157"/>
                              <w:jc w:val="both"/>
                              <w:rPr>
                                <w:rFonts w:ascii="Segoe Script" w:eastAsia="Times New Roman" w:hAnsi="Segoe Script" w:cs="Segoe Script"/>
                                <w:b/>
                                <w:bCs/>
                                <w:i/>
                                <w:kern w:val="0"/>
                                <w:sz w:val="20"/>
                                <w:szCs w:val="20"/>
                                <w:lang w:eastAsia="zh-CN"/>
                                <w14:ligatures w14:val="none"/>
                              </w:rPr>
                            </w:pPr>
                          </w:p>
                          <w:p w14:paraId="2888C9CF" w14:textId="24148F28" w:rsidR="008038B8" w:rsidRPr="008038B8" w:rsidRDefault="008038B8" w:rsidP="008E6ECA">
                            <w:pPr>
                              <w:shd w:val="clear" w:color="auto" w:fill="C2E0F4"/>
                              <w:suppressAutoHyphens/>
                              <w:autoSpaceDE w:val="0"/>
                              <w:spacing w:after="0" w:line="240" w:lineRule="auto"/>
                              <w:ind w:right="-157"/>
                              <w:rPr>
                                <w:rFonts w:ascii="Arial" w:eastAsia="Times New Roman" w:hAnsi="Arial" w:cs="Arial"/>
                                <w:kern w:val="0"/>
                                <w:sz w:val="20"/>
                                <w:szCs w:val="20"/>
                                <w:lang w:eastAsia="zh-CN"/>
                                <w14:ligatures w14:val="none"/>
                              </w:rPr>
                            </w:pPr>
                            <w:r w:rsidRPr="008038B8">
                              <w:rPr>
                                <w:rFonts w:ascii="Comic Sans MS" w:eastAsia="Times New Roman" w:hAnsi="Comic Sans MS" w:cs="Comic Sans MS"/>
                                <w:b/>
                                <w:i/>
                                <w:kern w:val="0"/>
                                <w:sz w:val="20"/>
                                <w:szCs w:val="20"/>
                                <w:lang w:eastAsia="zh-CN"/>
                                <w14:ligatures w14:val="none"/>
                              </w:rPr>
                              <w:t xml:space="preserve">Al fine di promuovere la cultura e l’educazione musicale nella scuola tra i bambini, favorire la valorizzazione della pratica e della cultura musicale nelle scuole e di diffondere la promozione della cultura e dell’educazione musicale nel più ampio numero di istituzioni scolastiche soprattutto primarie nella convinzione che la musica ed il canto corale nello specifico rappresenti un supporto fondamentale nel processo di maturazione e affermazione della propria identità, l’Associazione tra le note bandisce il CONCORSO INTERNAZIONALE “SULLE NOTE DELLA FORTUNA” </w:t>
                            </w:r>
                            <w:r w:rsidR="006A42A6">
                              <w:rPr>
                                <w:rFonts w:ascii="Comic Sans MS" w:eastAsia="Times New Roman" w:hAnsi="Comic Sans MS" w:cs="Comic Sans MS"/>
                                <w:b/>
                                <w:i/>
                                <w:kern w:val="0"/>
                                <w:sz w:val="20"/>
                                <w:szCs w:val="20"/>
                                <w:lang w:eastAsia="zh-CN"/>
                                <w14:ligatures w14:val="none"/>
                              </w:rPr>
                              <w:t>IX</w:t>
                            </w:r>
                            <w:r w:rsidRPr="008038B8">
                              <w:rPr>
                                <w:rFonts w:ascii="Comic Sans MS" w:eastAsia="Times New Roman" w:hAnsi="Comic Sans MS" w:cs="Comic Sans MS"/>
                                <w:b/>
                                <w:i/>
                                <w:kern w:val="0"/>
                                <w:sz w:val="20"/>
                                <w:szCs w:val="20"/>
                                <w:lang w:eastAsia="zh-CN"/>
                                <w14:ligatures w14:val="none"/>
                              </w:rPr>
                              <w:t xml:space="preserve">° edizione </w:t>
                            </w:r>
                          </w:p>
                          <w:p w14:paraId="22B2C013" w14:textId="77777777" w:rsidR="008038B8" w:rsidRPr="008038B8" w:rsidRDefault="008038B8" w:rsidP="008E6ECA">
                            <w:pPr>
                              <w:shd w:val="clear" w:color="auto" w:fill="C2E0F4"/>
                              <w:jc w:val="center"/>
                              <w:rPr>
                                <w:rFonts w:ascii="Calibri" w:eastAsia="Calibri" w:hAnsi="Calibri" w:cs="Times New Roman"/>
                                <w:sz w:val="20"/>
                                <w:szCs w:val="20"/>
                                <w14:ligatures w14:val="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CFF59F" id="_x0000_t202" coordsize="21600,21600" o:spt="202" path="m,l,21600r21600,l21600,xe">
                <v:stroke joinstyle="miter"/>
                <v:path gradientshapeok="t" o:connecttype="rect"/>
              </v:shapetype>
              <v:shape id="Casella di testo 2" o:spid="_x0000_s1026" type="#_x0000_t202" style="position:absolute;left:0;text-align:left;margin-left:-32.7pt;margin-top:21pt;width:278.4pt;height:595.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" fillcolor="#c2e0f4">
                <v:textbox>
                  <w:txbxContent>
                    <w:p w14:paraId="6AF57F5D" w14:textId="5298FE23" w:rsidR="008038B8" w:rsidRPr="008038B8" w:rsidRDefault="00B80443" w:rsidP="00B80443">
                      <w:pPr>
                        <w:shd w:val="clear" w:color="auto" w:fill="C2E0F4"/>
                        <w:ind w:right="-157"/>
                        <w:rPr>
                          <w:rFonts w:ascii="Arial" w:eastAsia="Times New Roman" w:hAnsi="Arial" w:cs="Arial"/>
                          <w:kern w:val="0"/>
                          <w:sz w:val="20"/>
                          <w:szCs w:val="20"/>
                          <w:lang w:eastAsia="zh-CN"/>
                          <w14:ligatures w14:val="none"/>
                        </w:rPr>
                      </w:pPr>
                      <w:r>
                        <w:rPr>
                          <w:noProof/>
                        </w:rPr>
                        <w:drawing>
                          <wp:inline distT="0" distB="0" distL="0" distR="0" wp14:anchorId="7FE3C996" wp14:editId="17C35882">
                            <wp:extent cx="749329" cy="586740"/>
                            <wp:effectExtent l="0" t="0" r="0" b="3810"/>
                            <wp:docPr id="1921928900"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r>
                        <w:rPr>
                          <w:rFonts w:ascii="Arial" w:eastAsia="Times New Roman" w:hAnsi="Arial" w:cs="Arial"/>
                          <w:b/>
                          <w:kern w:val="0"/>
                          <w:sz w:val="20"/>
                          <w:szCs w:val="20"/>
                          <w:lang w:eastAsia="zh-CN"/>
                          <w14:ligatures w14:val="none"/>
                        </w:rPr>
                        <w:t xml:space="preserve">                   </w:t>
                      </w:r>
                      <w:r w:rsidR="008038B8" w:rsidRPr="008038B8">
                        <w:rPr>
                          <w:rFonts w:ascii="Arial" w:eastAsia="Times New Roman" w:hAnsi="Arial" w:cs="Arial"/>
                          <w:b/>
                          <w:kern w:val="0"/>
                          <w:sz w:val="20"/>
                          <w:szCs w:val="20"/>
                          <w:lang w:eastAsia="zh-CN"/>
                          <w14:ligatures w14:val="none"/>
                        </w:rPr>
                        <w:t>Fano (PU)</w:t>
                      </w:r>
                    </w:p>
                    <w:p w14:paraId="6723F16B" w14:textId="6258D415" w:rsidR="008038B8" w:rsidRPr="008038B8" w:rsidRDefault="006A42A6" w:rsidP="008E6ECA">
                      <w:pPr>
                        <w:shd w:val="clear" w:color="auto" w:fill="C2E0F4"/>
                        <w:suppressAutoHyphens/>
                        <w:spacing w:after="0" w:line="240" w:lineRule="auto"/>
                        <w:ind w:right="-157"/>
                        <w:jc w:val="center"/>
                        <w:rPr>
                          <w:rFonts w:ascii="Arial" w:eastAsia="Times New Roman" w:hAnsi="Arial" w:cs="Arial"/>
                          <w:kern w:val="0"/>
                          <w:sz w:val="20"/>
                          <w:szCs w:val="20"/>
                          <w:lang w:eastAsia="zh-CN"/>
                          <w14:ligatures w14:val="none"/>
                        </w:rPr>
                      </w:pPr>
                      <w:r>
                        <w:rPr>
                          <w:rFonts w:ascii="Arial" w:eastAsia="Times New Roman" w:hAnsi="Arial" w:cs="Arial"/>
                          <w:b/>
                          <w:kern w:val="0"/>
                          <w:sz w:val="20"/>
                          <w:szCs w:val="20"/>
                          <w:lang w:eastAsia="zh-CN"/>
                          <w14:ligatures w14:val="none"/>
                        </w:rPr>
                        <w:t>9</w:t>
                      </w:r>
                      <w:r w:rsidR="008038B8" w:rsidRPr="008038B8">
                        <w:rPr>
                          <w:rFonts w:ascii="Arial" w:eastAsia="Times New Roman" w:hAnsi="Arial" w:cs="Arial"/>
                          <w:b/>
                          <w:kern w:val="0"/>
                          <w:sz w:val="20"/>
                          <w:szCs w:val="20"/>
                          <w:lang w:eastAsia="zh-CN"/>
                          <w14:ligatures w14:val="none"/>
                        </w:rPr>
                        <w:t>° EDIZIONE</w:t>
                      </w:r>
                    </w:p>
                    <w:p w14:paraId="68F18B22" w14:textId="77777777" w:rsidR="008038B8" w:rsidRPr="008038B8" w:rsidRDefault="008038B8" w:rsidP="008E6ECA">
                      <w:pPr>
                        <w:shd w:val="clear" w:color="auto" w:fill="C2E0F4"/>
                        <w:suppressAutoHyphens/>
                        <w:spacing w:after="0" w:line="240" w:lineRule="auto"/>
                        <w:ind w:right="-157"/>
                        <w:jc w:val="center"/>
                        <w:rPr>
                          <w:rFonts w:ascii="Arial" w:eastAsia="Times New Roman" w:hAnsi="Arial" w:cs="Arial"/>
                          <w:b/>
                          <w:kern w:val="0"/>
                          <w:sz w:val="20"/>
                          <w:szCs w:val="20"/>
                          <w:lang w:eastAsia="zh-CN"/>
                          <w14:ligatures w14:val="none"/>
                        </w:rPr>
                      </w:pPr>
                    </w:p>
                    <w:p w14:paraId="15737B75" w14:textId="7CC67649" w:rsidR="008038B8" w:rsidRPr="008038B8" w:rsidRDefault="008038B8" w:rsidP="008E6ECA">
                      <w:pPr>
                        <w:shd w:val="clear" w:color="auto" w:fill="C2E0F4"/>
                        <w:suppressAutoHyphens/>
                        <w:spacing w:after="0" w:line="240" w:lineRule="auto"/>
                        <w:ind w:left="435" w:right="-157"/>
                        <w:jc w:val="center"/>
                        <w:rPr>
                          <w:rFonts w:ascii="Segoe Script" w:eastAsia="Times New Roman" w:hAnsi="Segoe Script" w:cs="Segoe Script"/>
                          <w:b/>
                          <w:bCs/>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1</w:t>
                      </w:r>
                      <w:r w:rsidR="006A42A6">
                        <w:rPr>
                          <w:rFonts w:ascii="Segoe Script" w:eastAsia="Arial" w:hAnsi="Segoe Script" w:cs="Segoe Script"/>
                          <w:b/>
                          <w:bCs/>
                          <w:kern w:val="0"/>
                          <w:sz w:val="20"/>
                          <w:szCs w:val="20"/>
                          <w:lang w:eastAsia="zh-CN"/>
                          <w14:ligatures w14:val="none"/>
                        </w:rPr>
                        <w:t>5</w:t>
                      </w:r>
                      <w:r w:rsidRPr="008038B8">
                        <w:rPr>
                          <w:rFonts w:ascii="Segoe Script" w:eastAsia="Arial" w:hAnsi="Segoe Script" w:cs="Segoe Script"/>
                          <w:b/>
                          <w:bCs/>
                          <w:kern w:val="0"/>
                          <w:sz w:val="20"/>
                          <w:szCs w:val="20"/>
                          <w:lang w:eastAsia="zh-CN"/>
                          <w14:ligatures w14:val="none"/>
                        </w:rPr>
                        <w:t>- 1</w:t>
                      </w:r>
                      <w:r w:rsidR="006A42A6">
                        <w:rPr>
                          <w:rFonts w:ascii="Segoe Script" w:eastAsia="Arial" w:hAnsi="Segoe Script" w:cs="Segoe Script"/>
                          <w:b/>
                          <w:bCs/>
                          <w:kern w:val="0"/>
                          <w:sz w:val="20"/>
                          <w:szCs w:val="20"/>
                          <w:lang w:eastAsia="zh-CN"/>
                          <w14:ligatures w14:val="none"/>
                        </w:rPr>
                        <w:t>6</w:t>
                      </w:r>
                      <w:r w:rsidRPr="008038B8">
                        <w:rPr>
                          <w:rFonts w:ascii="Segoe Script" w:eastAsia="Arial" w:hAnsi="Segoe Script" w:cs="Segoe Script"/>
                          <w:b/>
                          <w:bCs/>
                          <w:kern w:val="0"/>
                          <w:sz w:val="20"/>
                          <w:szCs w:val="20"/>
                          <w:lang w:eastAsia="zh-CN"/>
                          <w14:ligatures w14:val="none"/>
                        </w:rPr>
                        <w:t xml:space="preserve"> MAGGIO </w:t>
                      </w:r>
                      <w:r w:rsidRPr="008038B8">
                        <w:rPr>
                          <w:rFonts w:ascii="Segoe Script" w:eastAsia="Times New Roman" w:hAnsi="Segoe Script" w:cs="Segoe Script"/>
                          <w:b/>
                          <w:bCs/>
                          <w:kern w:val="0"/>
                          <w:sz w:val="20"/>
                          <w:szCs w:val="20"/>
                          <w:lang w:eastAsia="zh-CN"/>
                          <w14:ligatures w14:val="none"/>
                        </w:rPr>
                        <w:t xml:space="preserve"> 202</w:t>
                      </w:r>
                      <w:r w:rsidR="006A42A6">
                        <w:rPr>
                          <w:rFonts w:ascii="Segoe Script" w:eastAsia="Times New Roman" w:hAnsi="Segoe Script" w:cs="Segoe Script"/>
                          <w:b/>
                          <w:bCs/>
                          <w:kern w:val="0"/>
                          <w:sz w:val="20"/>
                          <w:szCs w:val="20"/>
                          <w:lang w:eastAsia="zh-CN"/>
                          <w14:ligatures w14:val="none"/>
                        </w:rPr>
                        <w:t>7</w:t>
                      </w:r>
                    </w:p>
                    <w:p w14:paraId="0A5404C2" w14:textId="77777777" w:rsidR="008038B8" w:rsidRPr="008038B8" w:rsidRDefault="008038B8" w:rsidP="008E6ECA">
                      <w:pPr>
                        <w:shd w:val="clear" w:color="auto" w:fill="C2E0F4"/>
                        <w:suppressAutoHyphens/>
                        <w:spacing w:after="0" w:line="240" w:lineRule="auto"/>
                        <w:ind w:left="435" w:right="-157"/>
                        <w:jc w:val="center"/>
                        <w:rPr>
                          <w:rFonts w:ascii="Arial" w:eastAsia="Times New Roman" w:hAnsi="Arial" w:cs="Arial"/>
                          <w:kern w:val="0"/>
                          <w:sz w:val="20"/>
                          <w:szCs w:val="20"/>
                          <w:lang w:eastAsia="zh-CN"/>
                          <w14:ligatures w14:val="none"/>
                        </w:rPr>
                      </w:pPr>
                    </w:p>
                    <w:p w14:paraId="5447445E" w14:textId="77777777" w:rsidR="008038B8" w:rsidRPr="008038B8" w:rsidRDefault="008038B8" w:rsidP="008E6ECA">
                      <w:pPr>
                        <w:shd w:val="clear" w:color="auto" w:fill="C2E0F4"/>
                        <w:suppressAutoHyphens/>
                        <w:spacing w:after="0" w:line="240" w:lineRule="auto"/>
                        <w:ind w:right="-157"/>
                        <w:jc w:val="center"/>
                        <w:rPr>
                          <w:rFonts w:ascii="Segoe Script" w:eastAsia="Times New Roman" w:hAnsi="Segoe Script" w:cs="Segoe Script"/>
                          <w:b/>
                          <w:bCs/>
                          <w:i/>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 xml:space="preserve">5 </w:t>
                      </w:r>
                      <w:r w:rsidRPr="008038B8">
                        <w:rPr>
                          <w:rFonts w:ascii="Segoe Script" w:eastAsia="Times New Roman" w:hAnsi="Segoe Script" w:cs="Segoe Script"/>
                          <w:b/>
                          <w:bCs/>
                          <w:i/>
                          <w:kern w:val="0"/>
                          <w:sz w:val="20"/>
                          <w:szCs w:val="20"/>
                          <w:lang w:eastAsia="zh-CN"/>
                          <w14:ligatures w14:val="none"/>
                        </w:rPr>
                        <w:t>CORI FINALISTI</w:t>
                      </w:r>
                    </w:p>
                    <w:p w14:paraId="4D16A556" w14:textId="77777777" w:rsidR="008038B8" w:rsidRPr="008038B8" w:rsidRDefault="008038B8" w:rsidP="008E6ECA">
                      <w:pPr>
                        <w:shd w:val="clear" w:color="auto" w:fill="C2E0F4"/>
                        <w:suppressAutoHyphens/>
                        <w:spacing w:after="0" w:line="240" w:lineRule="auto"/>
                        <w:ind w:right="-157"/>
                        <w:jc w:val="center"/>
                        <w:rPr>
                          <w:rFonts w:ascii="Arial Black" w:eastAsia="Times New Roman" w:hAnsi="Arial Black" w:cs="Segoe Script"/>
                          <w:b/>
                          <w:bCs/>
                          <w:i/>
                          <w:kern w:val="0"/>
                          <w:sz w:val="20"/>
                          <w:szCs w:val="20"/>
                          <w:lang w:eastAsia="zh-CN"/>
                          <w14:ligatures w14:val="none"/>
                        </w:rPr>
                      </w:pPr>
                    </w:p>
                    <w:p w14:paraId="78D1B040" w14:textId="77777777" w:rsidR="008038B8" w:rsidRPr="008038B8" w:rsidRDefault="008038B8" w:rsidP="008E6ECA">
                      <w:pPr>
                        <w:keepNext/>
                        <w:shd w:val="clear" w:color="auto" w:fill="C2E0F4"/>
                        <w:suppressAutoHyphens/>
                        <w:spacing w:after="75" w:line="240" w:lineRule="auto"/>
                        <w:ind w:right="-157"/>
                        <w:outlineLvl w:val="1"/>
                        <w:rPr>
                          <w:rFonts w:ascii="Arial Black" w:eastAsia="Times New Roman" w:hAnsi="Arial Black" w:cs="Arial"/>
                          <w:color w:val="1C2024"/>
                          <w:spacing w:val="-1"/>
                          <w:kern w:val="0"/>
                          <w:sz w:val="20"/>
                          <w:szCs w:val="20"/>
                          <w:lang w:eastAsia="it-IT"/>
                          <w14:ligatures w14:val="none"/>
                        </w:rPr>
                      </w:pPr>
                      <w:r w:rsidRPr="008038B8">
                        <w:rPr>
                          <w:rFonts w:ascii="Arial Black" w:eastAsia="Times New Roman" w:hAnsi="Arial Black" w:cs="Times New Roman"/>
                          <w:b/>
                          <w:bCs/>
                          <w:i/>
                          <w:iCs/>
                          <w:kern w:val="32"/>
                          <w:sz w:val="20"/>
                          <w:szCs w:val="20"/>
                          <w:lang w:eastAsia="zh-CN"/>
                          <w14:ligatures w14:val="none"/>
                        </w:rPr>
                        <w:t xml:space="preserve">Dalla premessa del </w:t>
                      </w:r>
                      <w:r w:rsidRPr="008038B8">
                        <w:rPr>
                          <w:rFonts w:ascii="Arial Black" w:eastAsia="Times New Roman" w:hAnsi="Arial Black" w:cs="Times New Roman"/>
                          <w:b/>
                          <w:bCs/>
                          <w:i/>
                          <w:iCs/>
                          <w:kern w:val="32"/>
                          <w:sz w:val="20"/>
                          <w:szCs w:val="20"/>
                          <w:lang w:eastAsia="it-IT"/>
                          <w14:ligatures w14:val="none"/>
                        </w:rPr>
                        <w:t>Comitato nazionale per l’apprendimento pratico della musica per tutti gli studenti del Ministero della Pubblica Istruzione</w:t>
                      </w:r>
                    </w:p>
                    <w:p w14:paraId="1F63898D" w14:textId="77777777" w:rsidR="008038B8" w:rsidRDefault="008038B8" w:rsidP="008E6ECA">
                      <w:pPr>
                        <w:shd w:val="clear" w:color="auto" w:fill="C2E0F4"/>
                        <w:spacing w:after="0" w:line="240" w:lineRule="auto"/>
                        <w:ind w:right="-157"/>
                        <w:rPr>
                          <w:rFonts w:ascii="Arial" w:eastAsia="Times New Roman" w:hAnsi="Arial" w:cs="Arial"/>
                          <w:i/>
                          <w:iCs/>
                          <w:color w:val="222222"/>
                          <w:kern w:val="0"/>
                          <w:sz w:val="20"/>
                          <w:szCs w:val="20"/>
                          <w:lang w:eastAsia="it-IT"/>
                          <w14:ligatures w14:val="none"/>
                        </w:rPr>
                      </w:pPr>
                    </w:p>
                    <w:p w14:paraId="48A0BB44" w14:textId="77777777" w:rsidR="008038B8" w:rsidRPr="008038B8" w:rsidRDefault="008038B8" w:rsidP="008E6ECA">
                      <w:pPr>
                        <w:shd w:val="clear" w:color="auto" w:fill="C2E0F4"/>
                        <w:spacing w:after="0" w:line="240" w:lineRule="auto"/>
                        <w:ind w:right="-157"/>
                        <w:rPr>
                          <w:rFonts w:ascii="Arial" w:eastAsia="Times New Roman" w:hAnsi="Arial" w:cs="Arial"/>
                          <w:i/>
                          <w:iCs/>
                          <w:color w:val="222222"/>
                          <w:kern w:val="0"/>
                          <w:sz w:val="20"/>
                          <w:szCs w:val="20"/>
                          <w:lang w:eastAsia="it-IT"/>
                          <w14:ligatures w14:val="none"/>
                        </w:rPr>
                      </w:pPr>
                      <w:r w:rsidRPr="008038B8">
                        <w:rPr>
                          <w:rFonts w:ascii="Arial" w:eastAsia="Times New Roman" w:hAnsi="Arial" w:cs="Arial"/>
                          <w:i/>
                          <w:iCs/>
                          <w:color w:val="222222"/>
                          <w:kern w:val="0"/>
                          <w:sz w:val="20"/>
                          <w:szCs w:val="20"/>
                          <w:lang w:eastAsia="it-IT"/>
                          <w14:ligatures w14:val="none"/>
                        </w:rPr>
                        <w:t xml:space="preserve">“Un cittadino più musicale non soltanto canterà meglio: saprà scegliere con cura cosa ascoltare, le parole da usare, i luoghi dove abitare e incontrarsi; avrà più fiducia in </w:t>
                      </w:r>
                      <w:proofErr w:type="gramStart"/>
                      <w:r w:rsidRPr="008038B8">
                        <w:rPr>
                          <w:rFonts w:ascii="Arial" w:eastAsia="Times New Roman" w:hAnsi="Arial" w:cs="Arial"/>
                          <w:i/>
                          <w:iCs/>
                          <w:color w:val="222222"/>
                          <w:kern w:val="0"/>
                          <w:sz w:val="20"/>
                          <w:szCs w:val="20"/>
                          <w:lang w:eastAsia="it-IT"/>
                          <w14:ligatures w14:val="none"/>
                        </w:rPr>
                        <w:t>se</w:t>
                      </w:r>
                      <w:proofErr w:type="gramEnd"/>
                      <w:r w:rsidRPr="008038B8">
                        <w:rPr>
                          <w:rFonts w:ascii="Arial" w:eastAsia="Times New Roman" w:hAnsi="Arial" w:cs="Arial"/>
                          <w:i/>
                          <w:iCs/>
                          <w:color w:val="222222"/>
                          <w:kern w:val="0"/>
                          <w:sz w:val="20"/>
                          <w:szCs w:val="20"/>
                          <w:lang w:eastAsia="it-IT"/>
                          <w14:ligatures w14:val="none"/>
                        </w:rPr>
                        <w:t xml:space="preserve"> stesso e nelle proprie capacità creative e professionali, avrà meno paura dell'altro, di chi ci regala la cosa più preziosa che possiede, la propria differenza. La presenza della musica nella scuola, in forme e modi adeguati alle diverse fasce d'età, rappresenta un importante passo per la realizzazione di quella "école de la mixité" di cui si parla ormai in tutta Europa, luogo ove possano incontrarsi felicemente razze, culture, religioni, </w:t>
                      </w:r>
                    </w:p>
                    <w:p w14:paraId="593CFFC3" w14:textId="77777777" w:rsidR="008038B8" w:rsidRPr="008038B8" w:rsidRDefault="008038B8" w:rsidP="008E6ECA">
                      <w:pPr>
                        <w:shd w:val="clear" w:color="auto" w:fill="C2E0F4"/>
                        <w:spacing w:after="0" w:line="240" w:lineRule="auto"/>
                        <w:ind w:right="-157"/>
                        <w:rPr>
                          <w:rFonts w:ascii="Arial" w:eastAsia="Times New Roman" w:hAnsi="Arial" w:cs="Arial"/>
                          <w:color w:val="222222"/>
                          <w:kern w:val="0"/>
                          <w:sz w:val="20"/>
                          <w:szCs w:val="20"/>
                          <w:lang w:eastAsia="it-IT"/>
                          <w14:ligatures w14:val="none"/>
                        </w:rPr>
                      </w:pPr>
                      <w:r w:rsidRPr="008038B8">
                        <w:rPr>
                          <w:rFonts w:ascii="Arial" w:eastAsia="Times New Roman" w:hAnsi="Arial" w:cs="Arial"/>
                          <w:i/>
                          <w:iCs/>
                          <w:color w:val="222222"/>
                          <w:kern w:val="0"/>
                          <w:sz w:val="20"/>
                          <w:szCs w:val="20"/>
                          <w:lang w:eastAsia="it-IT"/>
                          <w14:ligatures w14:val="none"/>
                        </w:rPr>
                        <w:t>suoni e saperi. Una scuola in cui entrino finalmente gli artisti e le loro opere, una scuola in cui si impara a leggere, a scrivere, a far di conto e a far di canto".</w:t>
                      </w:r>
                      <w:r w:rsidRPr="008038B8">
                        <w:rPr>
                          <w:rFonts w:ascii="Arial" w:eastAsia="Times New Roman" w:hAnsi="Arial" w:cs="Arial"/>
                          <w:color w:val="222222"/>
                          <w:kern w:val="0"/>
                          <w:sz w:val="20"/>
                          <w:szCs w:val="20"/>
                          <w:lang w:eastAsia="it-IT"/>
                          <w14:ligatures w14:val="none"/>
                        </w:rPr>
                        <w:br/>
                      </w:r>
                    </w:p>
                    <w:p w14:paraId="142CB070" w14:textId="77777777" w:rsidR="008038B8" w:rsidRPr="008038B8" w:rsidRDefault="008038B8" w:rsidP="008E6ECA">
                      <w:pPr>
                        <w:shd w:val="clear" w:color="auto" w:fill="C2E0F4"/>
                        <w:spacing w:after="0" w:line="240" w:lineRule="auto"/>
                        <w:ind w:right="-157"/>
                        <w:rPr>
                          <w:rFonts w:ascii="Arial" w:eastAsia="Times New Roman" w:hAnsi="Arial" w:cs="Arial"/>
                          <w:color w:val="222222"/>
                          <w:kern w:val="0"/>
                          <w:sz w:val="20"/>
                          <w:szCs w:val="20"/>
                          <w:lang w:eastAsia="it-IT"/>
                          <w14:ligatures w14:val="none"/>
                        </w:rPr>
                      </w:pPr>
                      <w:r w:rsidRPr="008038B8">
                        <w:rPr>
                          <w:rFonts w:ascii="Arial" w:eastAsia="Times New Roman" w:hAnsi="Arial" w:cs="Arial"/>
                          <w:color w:val="222222"/>
                          <w:kern w:val="0"/>
                          <w:sz w:val="20"/>
                          <w:szCs w:val="20"/>
                          <w:lang w:eastAsia="it-IT"/>
                          <w14:ligatures w14:val="none"/>
                        </w:rPr>
                        <w:t>Luigi Berlinguer</w:t>
                      </w:r>
                    </w:p>
                    <w:p w14:paraId="11796EF0" w14:textId="77777777" w:rsidR="008038B8" w:rsidRPr="008038B8" w:rsidRDefault="008038B8" w:rsidP="008E6ECA">
                      <w:pPr>
                        <w:shd w:val="clear" w:color="auto" w:fill="C2E0F4"/>
                        <w:suppressAutoHyphens/>
                        <w:autoSpaceDE w:val="0"/>
                        <w:spacing w:after="0" w:line="240" w:lineRule="auto"/>
                        <w:ind w:right="-157"/>
                        <w:jc w:val="both"/>
                        <w:rPr>
                          <w:rFonts w:ascii="Segoe Script" w:eastAsia="Times New Roman" w:hAnsi="Segoe Script" w:cs="Segoe Script"/>
                          <w:b/>
                          <w:bCs/>
                          <w:i/>
                          <w:kern w:val="0"/>
                          <w:sz w:val="20"/>
                          <w:szCs w:val="20"/>
                          <w:lang w:eastAsia="zh-CN"/>
                          <w14:ligatures w14:val="none"/>
                        </w:rPr>
                      </w:pPr>
                    </w:p>
                    <w:p w14:paraId="7AA1B424" w14:textId="77777777" w:rsidR="008038B8" w:rsidRPr="008038B8" w:rsidRDefault="008038B8" w:rsidP="008E6ECA">
                      <w:pPr>
                        <w:shd w:val="clear" w:color="auto" w:fill="C2E0F4"/>
                        <w:suppressAutoHyphens/>
                        <w:autoSpaceDE w:val="0"/>
                        <w:spacing w:after="0" w:line="240" w:lineRule="auto"/>
                        <w:ind w:right="-157"/>
                        <w:jc w:val="both"/>
                        <w:rPr>
                          <w:rFonts w:ascii="Segoe Script" w:eastAsia="Times New Roman" w:hAnsi="Segoe Script" w:cs="Segoe Script"/>
                          <w:b/>
                          <w:bCs/>
                          <w:i/>
                          <w:kern w:val="0"/>
                          <w:sz w:val="20"/>
                          <w:szCs w:val="20"/>
                          <w:lang w:eastAsia="zh-CN"/>
                          <w14:ligatures w14:val="none"/>
                        </w:rPr>
                      </w:pPr>
                    </w:p>
                    <w:p w14:paraId="2888C9CF" w14:textId="24148F28" w:rsidR="008038B8" w:rsidRPr="008038B8" w:rsidRDefault="008038B8" w:rsidP="008E6ECA">
                      <w:pPr>
                        <w:shd w:val="clear" w:color="auto" w:fill="C2E0F4"/>
                        <w:suppressAutoHyphens/>
                        <w:autoSpaceDE w:val="0"/>
                        <w:spacing w:after="0" w:line="240" w:lineRule="auto"/>
                        <w:ind w:right="-157"/>
                        <w:rPr>
                          <w:rFonts w:ascii="Arial" w:eastAsia="Times New Roman" w:hAnsi="Arial" w:cs="Arial"/>
                          <w:kern w:val="0"/>
                          <w:sz w:val="20"/>
                          <w:szCs w:val="20"/>
                          <w:lang w:eastAsia="zh-CN"/>
                          <w14:ligatures w14:val="none"/>
                        </w:rPr>
                      </w:pPr>
                      <w:r w:rsidRPr="008038B8">
                        <w:rPr>
                          <w:rFonts w:ascii="Comic Sans MS" w:eastAsia="Times New Roman" w:hAnsi="Comic Sans MS" w:cs="Comic Sans MS"/>
                          <w:b/>
                          <w:i/>
                          <w:kern w:val="0"/>
                          <w:sz w:val="20"/>
                          <w:szCs w:val="20"/>
                          <w:lang w:eastAsia="zh-CN"/>
                          <w14:ligatures w14:val="none"/>
                        </w:rPr>
                        <w:t xml:space="preserve">Al fine di promuovere la cultura e l’educazione musicale nella scuola tra i bambini, favorire la valorizzazione della pratica e della cultura musicale nelle scuole e di diffondere la promozione della cultura e dell’educazione musicale nel più ampio numero di istituzioni scolastiche soprattutto primarie nella convinzione che la musica ed il canto corale nello specifico rappresenti un supporto fondamentale nel processo di maturazione e affermazione della propria identità, l’Associazione tra le note bandisce il CONCORSO INTERNAZIONALE “SULLE NOTE DELLA FORTUNA” </w:t>
                      </w:r>
                      <w:r w:rsidR="006A42A6">
                        <w:rPr>
                          <w:rFonts w:ascii="Comic Sans MS" w:eastAsia="Times New Roman" w:hAnsi="Comic Sans MS" w:cs="Comic Sans MS"/>
                          <w:b/>
                          <w:i/>
                          <w:kern w:val="0"/>
                          <w:sz w:val="20"/>
                          <w:szCs w:val="20"/>
                          <w:lang w:eastAsia="zh-CN"/>
                          <w14:ligatures w14:val="none"/>
                        </w:rPr>
                        <w:t>IX</w:t>
                      </w:r>
                      <w:r w:rsidRPr="008038B8">
                        <w:rPr>
                          <w:rFonts w:ascii="Comic Sans MS" w:eastAsia="Times New Roman" w:hAnsi="Comic Sans MS" w:cs="Comic Sans MS"/>
                          <w:b/>
                          <w:i/>
                          <w:kern w:val="0"/>
                          <w:sz w:val="20"/>
                          <w:szCs w:val="20"/>
                          <w:lang w:eastAsia="zh-CN"/>
                          <w14:ligatures w14:val="none"/>
                        </w:rPr>
                        <w:t xml:space="preserve">° edizione </w:t>
                      </w:r>
                    </w:p>
                    <w:p w14:paraId="22B2C013" w14:textId="77777777" w:rsidR="008038B8" w:rsidRPr="008038B8" w:rsidRDefault="008038B8" w:rsidP="008E6ECA">
                      <w:pPr>
                        <w:shd w:val="clear" w:color="auto" w:fill="C2E0F4"/>
                        <w:jc w:val="center"/>
                        <w:rPr>
                          <w:rFonts w:ascii="Calibri" w:eastAsia="Calibri" w:hAnsi="Calibri" w:cs="Times New Roman"/>
                          <w:sz w:val="20"/>
                          <w:szCs w:val="20"/>
                          <w14:ligatures w14:val="none"/>
                        </w:rPr>
                      </w:pPr>
                    </w:p>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1DF2FAB8" wp14:editId="381ADB30">
                <wp:simplePos x="0" y="0"/>
                <wp:positionH relativeFrom="page">
                  <wp:posOffset>3970020</wp:posOffset>
                </wp:positionH>
                <wp:positionV relativeFrom="paragraph">
                  <wp:posOffset>236220</wp:posOffset>
                </wp:positionV>
                <wp:extent cx="3375660" cy="7604760"/>
                <wp:effectExtent l="0" t="0" r="15240" b="1524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7604760"/>
                        </a:xfrm>
                        <a:prstGeom prst="rect">
                          <a:avLst/>
                        </a:prstGeom>
                        <a:solidFill>
                          <a:srgbClr val="CCECFF"/>
                        </a:solidFill>
                        <a:ln w="9525">
                          <a:solidFill>
                            <a:srgbClr val="000000"/>
                          </a:solidFill>
                          <a:miter lim="800000"/>
                          <a:headEnd/>
                          <a:tailEnd/>
                        </a:ln>
                      </wps:spPr>
                      <wps:txbx>
                        <w:txbxContent>
                          <w:p w14:paraId="1A779CDF" w14:textId="2BFC1432" w:rsidR="00044B15" w:rsidRPr="00044B15" w:rsidRDefault="00B80443" w:rsidP="00B80443">
                            <w:pPr>
                              <w:suppressAutoHyphens/>
                              <w:spacing w:after="0" w:line="240" w:lineRule="auto"/>
                              <w:rPr>
                                <w:rFonts w:ascii="Arial" w:eastAsia="Times New Roman" w:hAnsi="Arial" w:cs="Arial"/>
                                <w:b/>
                                <w:kern w:val="0"/>
                                <w:sz w:val="32"/>
                                <w:szCs w:val="32"/>
                                <w:lang w:eastAsia="zh-CN"/>
                                <w14:ligatures w14:val="none"/>
                              </w:rPr>
                            </w:pPr>
                            <w:r w:rsidRPr="00D52A83">
                              <w:rPr>
                                <w:noProof/>
                              </w:rPr>
                              <w:drawing>
                                <wp:inline distT="0" distB="0" distL="0" distR="0" wp14:anchorId="009F99E9" wp14:editId="7A615686">
                                  <wp:extent cx="830174" cy="502920"/>
                                  <wp:effectExtent l="0" t="0" r="8255" b="0"/>
                                  <wp:docPr id="1446743671"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4550" cy="517687"/>
                                          </a:xfrm>
                                          <a:prstGeom prst="rect">
                                            <a:avLst/>
                                          </a:prstGeom>
                                          <a:noFill/>
                                          <a:ln>
                                            <a:noFill/>
                                          </a:ln>
                                        </pic:spPr>
                                      </pic:pic>
                                    </a:graphicData>
                                  </a:graphic>
                                </wp:inline>
                              </w:drawing>
                            </w:r>
                          </w:p>
                          <w:p w14:paraId="02FB1E79" w14:textId="089A172C" w:rsidR="00CA4BA8" w:rsidRPr="008038B8" w:rsidRDefault="00CA4BA8" w:rsidP="00CA4BA8">
                            <w:pPr>
                              <w:suppressAutoHyphens/>
                              <w:spacing w:after="0" w:line="240" w:lineRule="auto"/>
                              <w:jc w:val="center"/>
                              <w:rPr>
                                <w:rFonts w:ascii="Arial" w:eastAsia="Times New Roman" w:hAnsi="Arial" w:cs="Arial"/>
                                <w:kern w:val="0"/>
                                <w:sz w:val="20"/>
                                <w:szCs w:val="20"/>
                                <w:lang w:eastAsia="zh-CN"/>
                                <w14:ligatures w14:val="none"/>
                              </w:rPr>
                            </w:pPr>
                            <w:r w:rsidRPr="008038B8">
                              <w:rPr>
                                <w:rFonts w:ascii="Arial" w:eastAsia="Times New Roman" w:hAnsi="Arial" w:cs="Arial"/>
                                <w:b/>
                                <w:kern w:val="0"/>
                                <w:sz w:val="20"/>
                                <w:szCs w:val="20"/>
                                <w:lang w:eastAsia="zh-CN"/>
                                <w14:ligatures w14:val="none"/>
                              </w:rPr>
                              <w:t>Fano (PU)</w:t>
                            </w:r>
                          </w:p>
                          <w:p w14:paraId="76CCAFBE" w14:textId="77777777" w:rsidR="00CA4BA8" w:rsidRPr="008038B8" w:rsidRDefault="00CA4BA8" w:rsidP="00CA4BA8">
                            <w:pPr>
                              <w:suppressAutoHyphens/>
                              <w:spacing w:after="0" w:line="240" w:lineRule="auto"/>
                              <w:jc w:val="center"/>
                              <w:rPr>
                                <w:rFonts w:ascii="Arial" w:eastAsia="Times New Roman" w:hAnsi="Arial" w:cs="Arial"/>
                                <w:b/>
                                <w:kern w:val="0"/>
                                <w:sz w:val="20"/>
                                <w:szCs w:val="20"/>
                                <w:lang w:eastAsia="zh-CN"/>
                                <w14:ligatures w14:val="none"/>
                              </w:rPr>
                            </w:pPr>
                          </w:p>
                          <w:p w14:paraId="257EF72D" w14:textId="042CA668" w:rsidR="00CA4BA8" w:rsidRPr="008038B8" w:rsidRDefault="006A42A6" w:rsidP="00CA4BA8">
                            <w:pPr>
                              <w:suppressAutoHyphens/>
                              <w:spacing w:after="0" w:line="240" w:lineRule="auto"/>
                              <w:jc w:val="center"/>
                              <w:rPr>
                                <w:rFonts w:ascii="Arial" w:eastAsia="Times New Roman" w:hAnsi="Arial" w:cs="Arial"/>
                                <w:kern w:val="0"/>
                                <w:sz w:val="20"/>
                                <w:szCs w:val="20"/>
                                <w:lang w:eastAsia="zh-CN"/>
                                <w14:ligatures w14:val="none"/>
                              </w:rPr>
                            </w:pPr>
                            <w:r>
                              <w:rPr>
                                <w:rFonts w:ascii="Arial" w:eastAsia="Times New Roman" w:hAnsi="Arial" w:cs="Arial"/>
                                <w:b/>
                                <w:kern w:val="0"/>
                                <w:sz w:val="20"/>
                                <w:szCs w:val="20"/>
                                <w:lang w:eastAsia="zh-CN"/>
                                <w14:ligatures w14:val="none"/>
                              </w:rPr>
                              <w:t>9</w:t>
                            </w:r>
                            <w:r w:rsidR="00CA4BA8" w:rsidRPr="008038B8">
                              <w:rPr>
                                <w:rFonts w:ascii="Arial" w:eastAsia="Times New Roman" w:hAnsi="Arial" w:cs="Arial"/>
                                <w:b/>
                                <w:kern w:val="0"/>
                                <w:sz w:val="20"/>
                                <w:szCs w:val="20"/>
                                <w:lang w:eastAsia="zh-CN"/>
                                <w14:ligatures w14:val="none"/>
                              </w:rPr>
                              <w:t>° EDITION</w:t>
                            </w:r>
                          </w:p>
                          <w:p w14:paraId="12DD3A2A" w14:textId="77777777" w:rsidR="00CA4BA8" w:rsidRPr="008038B8" w:rsidRDefault="00CA4BA8" w:rsidP="00CA4BA8">
                            <w:pPr>
                              <w:suppressAutoHyphens/>
                              <w:spacing w:after="0" w:line="240" w:lineRule="auto"/>
                              <w:jc w:val="center"/>
                              <w:rPr>
                                <w:rFonts w:ascii="Arial" w:eastAsia="Times New Roman" w:hAnsi="Arial" w:cs="Arial"/>
                                <w:b/>
                                <w:kern w:val="0"/>
                                <w:sz w:val="20"/>
                                <w:szCs w:val="20"/>
                                <w:lang w:eastAsia="zh-CN"/>
                                <w14:ligatures w14:val="none"/>
                              </w:rPr>
                            </w:pPr>
                          </w:p>
                          <w:p w14:paraId="4C0D154E" w14:textId="1F87831E" w:rsidR="00CA4BA8" w:rsidRPr="008038B8" w:rsidRDefault="00CA4BA8" w:rsidP="00CA4BA8">
                            <w:pPr>
                              <w:suppressAutoHyphens/>
                              <w:spacing w:after="0" w:line="240" w:lineRule="auto"/>
                              <w:ind w:left="435"/>
                              <w:jc w:val="center"/>
                              <w:rPr>
                                <w:rFonts w:ascii="Segoe Script" w:eastAsia="Times New Roman" w:hAnsi="Segoe Script" w:cs="Segoe Script"/>
                                <w:b/>
                                <w:bCs/>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MAY</w:t>
                            </w:r>
                            <w:r w:rsidRPr="008038B8">
                              <w:rPr>
                                <w:rFonts w:ascii="Segoe Script" w:eastAsia="Times New Roman" w:hAnsi="Segoe Script" w:cs="Segoe Script"/>
                                <w:b/>
                                <w:bCs/>
                                <w:kern w:val="0"/>
                                <w:sz w:val="20"/>
                                <w:szCs w:val="20"/>
                                <w:lang w:eastAsia="zh-CN"/>
                                <w14:ligatures w14:val="none"/>
                              </w:rPr>
                              <w:t xml:space="preserve"> </w:t>
                            </w:r>
                            <w:r w:rsidRPr="008038B8">
                              <w:rPr>
                                <w:rFonts w:ascii="Segoe Script" w:eastAsia="Arial" w:hAnsi="Segoe Script" w:cs="Segoe Script"/>
                                <w:b/>
                                <w:bCs/>
                                <w:kern w:val="0"/>
                                <w:sz w:val="20"/>
                                <w:szCs w:val="20"/>
                                <w:lang w:eastAsia="zh-CN"/>
                                <w14:ligatures w14:val="none"/>
                              </w:rPr>
                              <w:t>1</w:t>
                            </w:r>
                            <w:r w:rsidR="006A42A6">
                              <w:rPr>
                                <w:rFonts w:ascii="Segoe Script" w:eastAsia="Arial" w:hAnsi="Segoe Script" w:cs="Segoe Script"/>
                                <w:b/>
                                <w:bCs/>
                                <w:kern w:val="0"/>
                                <w:sz w:val="20"/>
                                <w:szCs w:val="20"/>
                                <w:lang w:eastAsia="zh-CN"/>
                                <w14:ligatures w14:val="none"/>
                              </w:rPr>
                              <w:t>5</w:t>
                            </w:r>
                            <w:r w:rsidRPr="008038B8">
                              <w:rPr>
                                <w:rFonts w:ascii="Segoe Script" w:eastAsia="Arial" w:hAnsi="Segoe Script" w:cs="Segoe Script"/>
                                <w:b/>
                                <w:bCs/>
                                <w:kern w:val="0"/>
                                <w:sz w:val="20"/>
                                <w:szCs w:val="20"/>
                                <w:lang w:eastAsia="zh-CN"/>
                                <w14:ligatures w14:val="none"/>
                              </w:rPr>
                              <w:t>- 1</w:t>
                            </w:r>
                            <w:r w:rsidR="006A42A6">
                              <w:rPr>
                                <w:rFonts w:ascii="Segoe Script" w:eastAsia="Arial" w:hAnsi="Segoe Script" w:cs="Segoe Script"/>
                                <w:b/>
                                <w:bCs/>
                                <w:kern w:val="0"/>
                                <w:sz w:val="20"/>
                                <w:szCs w:val="20"/>
                                <w:lang w:eastAsia="zh-CN"/>
                                <w14:ligatures w14:val="none"/>
                              </w:rPr>
                              <w:t>6</w:t>
                            </w:r>
                            <w:r w:rsidRPr="008038B8">
                              <w:rPr>
                                <w:rFonts w:ascii="Segoe Script" w:eastAsia="Arial" w:hAnsi="Segoe Script" w:cs="Segoe Script"/>
                                <w:b/>
                                <w:bCs/>
                                <w:kern w:val="0"/>
                                <w:sz w:val="20"/>
                                <w:szCs w:val="20"/>
                                <w:lang w:eastAsia="zh-CN"/>
                                <w14:ligatures w14:val="none"/>
                              </w:rPr>
                              <w:t xml:space="preserve"> </w:t>
                            </w:r>
                            <w:r w:rsidRPr="008038B8">
                              <w:rPr>
                                <w:rFonts w:ascii="Segoe Script" w:eastAsia="Times New Roman" w:hAnsi="Segoe Script" w:cs="Segoe Script"/>
                                <w:b/>
                                <w:bCs/>
                                <w:kern w:val="0"/>
                                <w:sz w:val="20"/>
                                <w:szCs w:val="20"/>
                                <w:lang w:eastAsia="zh-CN"/>
                                <w14:ligatures w14:val="none"/>
                              </w:rPr>
                              <w:t>202</w:t>
                            </w:r>
                            <w:r w:rsidR="006A42A6">
                              <w:rPr>
                                <w:rFonts w:ascii="Segoe Script" w:eastAsia="Times New Roman" w:hAnsi="Segoe Script" w:cs="Segoe Script"/>
                                <w:b/>
                                <w:bCs/>
                                <w:kern w:val="0"/>
                                <w:sz w:val="20"/>
                                <w:szCs w:val="20"/>
                                <w:lang w:eastAsia="zh-CN"/>
                                <w14:ligatures w14:val="none"/>
                              </w:rPr>
                              <w:t>7</w:t>
                            </w:r>
                          </w:p>
                          <w:p w14:paraId="2CF72615" w14:textId="77777777" w:rsidR="00CA4BA8" w:rsidRPr="008038B8" w:rsidRDefault="00CA4BA8" w:rsidP="00CA4BA8">
                            <w:pPr>
                              <w:suppressAutoHyphens/>
                              <w:spacing w:after="0" w:line="240" w:lineRule="auto"/>
                              <w:ind w:left="435"/>
                              <w:jc w:val="center"/>
                              <w:rPr>
                                <w:rFonts w:ascii="Arial" w:eastAsia="Times New Roman" w:hAnsi="Arial" w:cs="Arial"/>
                                <w:kern w:val="0"/>
                                <w:sz w:val="20"/>
                                <w:szCs w:val="20"/>
                                <w:lang w:eastAsia="zh-CN"/>
                                <w14:ligatures w14:val="none"/>
                              </w:rPr>
                            </w:pPr>
                          </w:p>
                          <w:p w14:paraId="207CB7D1" w14:textId="77777777" w:rsidR="00CA4BA8" w:rsidRPr="008038B8" w:rsidRDefault="00CA4BA8" w:rsidP="00CA4BA8">
                            <w:pPr>
                              <w:suppressAutoHyphens/>
                              <w:spacing w:after="0" w:line="240" w:lineRule="auto"/>
                              <w:jc w:val="center"/>
                              <w:rPr>
                                <w:rFonts w:ascii="Segoe Script" w:eastAsia="Times New Roman" w:hAnsi="Segoe Script" w:cs="Segoe Script"/>
                                <w:b/>
                                <w:bCs/>
                                <w:i/>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 xml:space="preserve">5 </w:t>
                            </w:r>
                            <w:r w:rsidRPr="008038B8">
                              <w:rPr>
                                <w:rFonts w:ascii="Segoe Script" w:eastAsia="Arial" w:hAnsi="Segoe Script" w:cs="Segoe Script"/>
                                <w:b/>
                                <w:bCs/>
                                <w:i/>
                                <w:iCs/>
                                <w:kern w:val="0"/>
                                <w:sz w:val="20"/>
                                <w:szCs w:val="20"/>
                                <w:lang w:eastAsia="zh-CN"/>
                                <w14:ligatures w14:val="none"/>
                              </w:rPr>
                              <w:t xml:space="preserve">FINALIST </w:t>
                            </w:r>
                            <w:r w:rsidRPr="008038B8">
                              <w:rPr>
                                <w:rFonts w:ascii="Segoe Script" w:eastAsia="Times New Roman" w:hAnsi="Segoe Script" w:cs="Segoe Script"/>
                                <w:b/>
                                <w:bCs/>
                                <w:i/>
                                <w:kern w:val="0"/>
                                <w:sz w:val="20"/>
                                <w:szCs w:val="20"/>
                                <w:lang w:eastAsia="zh-CN"/>
                                <w14:ligatures w14:val="none"/>
                              </w:rPr>
                              <w:t xml:space="preserve">CHOIRS </w:t>
                            </w:r>
                          </w:p>
                          <w:p w14:paraId="6BA48BA3" w14:textId="77777777" w:rsidR="00CA4BA8" w:rsidRPr="00044B15" w:rsidRDefault="00CA4BA8" w:rsidP="00CA4BA8">
                            <w:pPr>
                              <w:suppressAutoHyphens/>
                              <w:spacing w:after="0" w:line="240" w:lineRule="auto"/>
                              <w:jc w:val="center"/>
                              <w:rPr>
                                <w:rFonts w:ascii="Arial Black" w:eastAsia="Times New Roman" w:hAnsi="Arial Black" w:cs="Segoe Script"/>
                                <w:b/>
                                <w:bCs/>
                                <w:i/>
                                <w:kern w:val="0"/>
                                <w:sz w:val="16"/>
                                <w:szCs w:val="16"/>
                                <w:lang w:eastAsia="zh-CN"/>
                                <w14:ligatures w14:val="none"/>
                              </w:rPr>
                            </w:pPr>
                          </w:p>
                          <w:p w14:paraId="6A9AB0B8" w14:textId="2E5F2D4A" w:rsidR="00044B15" w:rsidRPr="00044B15" w:rsidRDefault="00044B15" w:rsidP="00044B15">
                            <w:pPr>
                              <w:keepNext/>
                              <w:pBdr>
                                <w:top w:val="nil"/>
                                <w:left w:val="nil"/>
                                <w:bottom w:val="nil"/>
                                <w:right w:val="nil"/>
                                <w:between w:val="nil"/>
                              </w:pBdr>
                              <w:suppressAutoHyphens/>
                              <w:spacing w:after="75" w:line="240" w:lineRule="auto"/>
                              <w:rPr>
                                <w:rFonts w:ascii="Arial Black" w:eastAsia="Arial Black" w:hAnsi="Arial Black" w:cs="Arial Black"/>
                                <w:color w:val="1C2024"/>
                                <w:kern w:val="0"/>
                                <w:sz w:val="20"/>
                                <w:szCs w:val="20"/>
                                <w:lang w:eastAsia="zh-CN"/>
                                <w14:ligatures w14:val="none"/>
                              </w:rPr>
                            </w:pPr>
                            <w:r w:rsidRPr="00044B15">
                              <w:rPr>
                                <w:rFonts w:ascii="Arial Black" w:eastAsia="Arial Black" w:hAnsi="Arial Black" w:cs="Arial Black"/>
                                <w:i/>
                                <w:color w:val="000000"/>
                                <w:kern w:val="0"/>
                                <w:sz w:val="20"/>
                                <w:szCs w:val="20"/>
                                <w:lang w:eastAsia="zh-CN"/>
                                <w14:ligatures w14:val="none"/>
                              </w:rPr>
                              <w:t xml:space="preserve">From the </w:t>
                            </w:r>
                            <w:r w:rsidRPr="00044B15">
                              <w:rPr>
                                <w:rFonts w:ascii="Arial Black" w:eastAsia="Arial Black" w:hAnsi="Arial Black" w:cs="Arial Black"/>
                                <w:i/>
                                <w:kern w:val="0"/>
                                <w:sz w:val="20"/>
                                <w:szCs w:val="20"/>
                                <w:lang w:eastAsia="zh-CN"/>
                                <w14:ligatures w14:val="none"/>
                              </w:rPr>
                              <w:t xml:space="preserve">premise </w:t>
                            </w:r>
                            <w:r w:rsidRPr="00044B15">
                              <w:rPr>
                                <w:rFonts w:ascii="Arial Black" w:eastAsia="Arial Black" w:hAnsi="Arial Black" w:cs="Arial Black"/>
                                <w:i/>
                                <w:color w:val="000000"/>
                                <w:kern w:val="0"/>
                                <w:sz w:val="20"/>
                                <w:szCs w:val="20"/>
                                <w:lang w:eastAsia="zh-CN"/>
                                <w14:ligatures w14:val="none"/>
                              </w:rPr>
                              <w:t xml:space="preserve">of the National Committee for </w:t>
                            </w:r>
                            <w:proofErr w:type="spellStart"/>
                            <w:r w:rsidRPr="00044B15">
                              <w:rPr>
                                <w:rFonts w:ascii="Arial Black" w:eastAsia="Arial Black" w:hAnsi="Arial Black" w:cs="Arial Black"/>
                                <w:i/>
                                <w:color w:val="000000"/>
                                <w:kern w:val="0"/>
                                <w:sz w:val="20"/>
                                <w:szCs w:val="20"/>
                                <w:lang w:eastAsia="zh-CN"/>
                                <w14:ligatures w14:val="none"/>
                              </w:rPr>
                              <w:t>Practical</w:t>
                            </w:r>
                            <w:proofErr w:type="spellEnd"/>
                            <w:r w:rsidRPr="00044B15">
                              <w:rPr>
                                <w:rFonts w:ascii="Arial Black" w:eastAsia="Arial Black" w:hAnsi="Arial Black" w:cs="Arial Black"/>
                                <w:i/>
                                <w:color w:val="000000"/>
                                <w:kern w:val="0"/>
                                <w:sz w:val="20"/>
                                <w:szCs w:val="20"/>
                                <w:lang w:eastAsia="zh-CN"/>
                                <w14:ligatures w14:val="none"/>
                              </w:rPr>
                              <w:t xml:space="preserve"> Music Learning for All Students </w:t>
                            </w:r>
                            <w:r w:rsidRPr="00044B15">
                              <w:rPr>
                                <w:rFonts w:ascii="Arial Black" w:eastAsia="Arial Black" w:hAnsi="Arial Black" w:cs="Arial Black"/>
                                <w:b/>
                                <w:i/>
                                <w:color w:val="000000"/>
                                <w:kern w:val="0"/>
                                <w:sz w:val="20"/>
                                <w:szCs w:val="20"/>
                                <w:lang w:eastAsia="zh-CN"/>
                                <w14:ligatures w14:val="none"/>
                              </w:rPr>
                              <w:t xml:space="preserve">of the </w:t>
                            </w:r>
                            <w:proofErr w:type="spellStart"/>
                            <w:r w:rsidRPr="00044B15">
                              <w:rPr>
                                <w:rFonts w:ascii="Arial Black" w:eastAsia="Arial Black" w:hAnsi="Arial Black" w:cs="Arial Black"/>
                                <w:b/>
                                <w:i/>
                                <w:color w:val="000000"/>
                                <w:kern w:val="0"/>
                                <w:sz w:val="20"/>
                                <w:szCs w:val="20"/>
                                <w:lang w:eastAsia="zh-CN"/>
                                <w14:ligatures w14:val="none"/>
                              </w:rPr>
                              <w:t>Ministry</w:t>
                            </w:r>
                            <w:proofErr w:type="spellEnd"/>
                            <w:r w:rsidRPr="00044B15">
                              <w:rPr>
                                <w:rFonts w:ascii="Arial Black" w:eastAsia="Arial Black" w:hAnsi="Arial Black" w:cs="Arial Black"/>
                                <w:b/>
                                <w:i/>
                                <w:color w:val="000000"/>
                                <w:kern w:val="0"/>
                                <w:sz w:val="20"/>
                                <w:szCs w:val="20"/>
                                <w:lang w:eastAsia="zh-CN"/>
                                <w14:ligatures w14:val="none"/>
                              </w:rPr>
                              <w:t xml:space="preserve"> of </w:t>
                            </w:r>
                            <w:proofErr w:type="spellStart"/>
                            <w:r w:rsidRPr="00044B15">
                              <w:rPr>
                                <w:rFonts w:ascii="Arial Black" w:eastAsia="Arial Black" w:hAnsi="Arial Black" w:cs="Arial Black"/>
                                <w:b/>
                                <w:i/>
                                <w:color w:val="000000"/>
                                <w:kern w:val="0"/>
                                <w:sz w:val="20"/>
                                <w:szCs w:val="20"/>
                                <w:lang w:eastAsia="zh-CN"/>
                                <w14:ligatures w14:val="none"/>
                              </w:rPr>
                              <w:t>Education</w:t>
                            </w:r>
                            <w:proofErr w:type="spellEnd"/>
                            <w:r w:rsidRPr="00044B15">
                              <w:rPr>
                                <w:rFonts w:ascii="Arial Black" w:eastAsia="Arial Black" w:hAnsi="Arial Black" w:cs="Arial Black"/>
                                <w:b/>
                                <w:i/>
                                <w:color w:val="000000"/>
                                <w:kern w:val="0"/>
                                <w:sz w:val="20"/>
                                <w:szCs w:val="20"/>
                                <w:lang w:eastAsia="zh-CN"/>
                                <w14:ligatures w14:val="none"/>
                              </w:rPr>
                              <w:t xml:space="preserve"> and Merit</w:t>
                            </w:r>
                          </w:p>
                          <w:p w14:paraId="4B7A751C" w14:textId="77777777" w:rsidR="00044B15" w:rsidRPr="00044B15" w:rsidRDefault="00044B15" w:rsidP="00044B15">
                            <w:pPr>
                              <w:pBdr>
                                <w:top w:val="nil"/>
                                <w:left w:val="nil"/>
                                <w:bottom w:val="nil"/>
                                <w:right w:val="nil"/>
                                <w:between w:val="nil"/>
                              </w:pBdr>
                              <w:suppressAutoHyphens/>
                              <w:spacing w:after="0" w:line="240" w:lineRule="auto"/>
                              <w:rPr>
                                <w:rFonts w:ascii="Arial" w:eastAsia="Arial" w:hAnsi="Arial" w:cs="Arial"/>
                                <w:color w:val="222222"/>
                                <w:kern w:val="0"/>
                                <w:sz w:val="20"/>
                                <w:szCs w:val="20"/>
                                <w:lang w:eastAsia="zh-CN"/>
                                <w14:ligatures w14:val="none"/>
                              </w:rPr>
                            </w:pPr>
                          </w:p>
                          <w:p w14:paraId="33EB8D16" w14:textId="77777777" w:rsidR="00044B15" w:rsidRPr="00044B15" w:rsidRDefault="00044B15" w:rsidP="00044B15">
                            <w:pPr>
                              <w:pBdr>
                                <w:top w:val="nil"/>
                                <w:left w:val="nil"/>
                                <w:bottom w:val="nil"/>
                                <w:right w:val="nil"/>
                                <w:between w:val="nil"/>
                              </w:pBdr>
                              <w:suppressAutoHyphens/>
                              <w:spacing w:after="0" w:line="240" w:lineRule="auto"/>
                              <w:rPr>
                                <w:rFonts w:ascii="Arial" w:eastAsia="Arial" w:hAnsi="Arial" w:cs="Arial"/>
                                <w:color w:val="222222"/>
                                <w:kern w:val="0"/>
                                <w:sz w:val="20"/>
                                <w:szCs w:val="20"/>
                                <w:lang w:eastAsia="zh-CN"/>
                                <w14:ligatures w14:val="none"/>
                              </w:rPr>
                            </w:pPr>
                            <w:r w:rsidRPr="00044B15">
                              <w:rPr>
                                <w:rFonts w:ascii="Arial" w:eastAsia="Arial" w:hAnsi="Arial" w:cs="Arial"/>
                                <w:i/>
                                <w:color w:val="222222"/>
                                <w:kern w:val="0"/>
                                <w:sz w:val="20"/>
                                <w:szCs w:val="20"/>
                                <w:lang w:eastAsia="zh-CN"/>
                                <w14:ligatures w14:val="none"/>
                              </w:rPr>
                              <w:t xml:space="preserve">"A more musical </w:t>
                            </w:r>
                            <w:proofErr w:type="spellStart"/>
                            <w:r w:rsidRPr="00044B15">
                              <w:rPr>
                                <w:rFonts w:ascii="Arial" w:eastAsia="Arial" w:hAnsi="Arial" w:cs="Arial"/>
                                <w:i/>
                                <w:color w:val="222222"/>
                                <w:kern w:val="0"/>
                                <w:sz w:val="20"/>
                                <w:szCs w:val="20"/>
                                <w:lang w:eastAsia="zh-CN"/>
                                <w14:ligatures w14:val="none"/>
                              </w:rPr>
                              <w:t>citizen</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not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only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sing</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better</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know </w:t>
                            </w:r>
                            <w:proofErr w:type="spellStart"/>
                            <w:r w:rsidRPr="00044B15">
                              <w:rPr>
                                <w:rFonts w:ascii="Arial" w:eastAsia="Arial" w:hAnsi="Arial" w:cs="Arial"/>
                                <w:i/>
                                <w:color w:val="222222"/>
                                <w:kern w:val="0"/>
                                <w:sz w:val="20"/>
                                <w:szCs w:val="20"/>
                                <w:lang w:eastAsia="zh-CN"/>
                                <w14:ligatures w14:val="none"/>
                              </w:rPr>
                              <w:t>how</w:t>
                            </w:r>
                            <w:proofErr w:type="spellEnd"/>
                            <w:r w:rsidRPr="00044B15">
                              <w:rPr>
                                <w:rFonts w:ascii="Arial" w:eastAsia="Arial" w:hAnsi="Arial" w:cs="Arial"/>
                                <w:i/>
                                <w:color w:val="222222"/>
                                <w:kern w:val="0"/>
                                <w:sz w:val="20"/>
                                <w:szCs w:val="20"/>
                                <w:lang w:eastAsia="zh-CN"/>
                                <w14:ligatures w14:val="none"/>
                              </w:rPr>
                              <w:t xml:space="preserve"> to </w:t>
                            </w:r>
                            <w:proofErr w:type="spellStart"/>
                            <w:r w:rsidRPr="00044B15">
                              <w:rPr>
                                <w:rFonts w:ascii="Arial" w:eastAsia="Arial" w:hAnsi="Arial" w:cs="Arial"/>
                                <w:i/>
                                <w:color w:val="222222"/>
                                <w:kern w:val="0"/>
                                <w:sz w:val="20"/>
                                <w:szCs w:val="20"/>
                                <w:lang w:eastAsia="zh-CN"/>
                                <w14:ligatures w14:val="none"/>
                              </w:rPr>
                              <w:t>choose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carefully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what</w:t>
                            </w:r>
                            <w:proofErr w:type="spellEnd"/>
                            <w:r w:rsidRPr="00044B15">
                              <w:rPr>
                                <w:rFonts w:ascii="Arial" w:eastAsia="Arial" w:hAnsi="Arial" w:cs="Arial"/>
                                <w:i/>
                                <w:color w:val="222222"/>
                                <w:kern w:val="0"/>
                                <w:sz w:val="20"/>
                                <w:szCs w:val="20"/>
                                <w:lang w:eastAsia="zh-CN"/>
                                <w14:ligatures w14:val="none"/>
                              </w:rPr>
                              <w:t xml:space="preserve"> to </w:t>
                            </w:r>
                            <w:proofErr w:type="spellStart"/>
                            <w:r w:rsidRPr="00044B15">
                              <w:rPr>
                                <w:rFonts w:ascii="Arial" w:eastAsia="Arial" w:hAnsi="Arial" w:cs="Arial"/>
                                <w:i/>
                                <w:color w:val="222222"/>
                                <w:kern w:val="0"/>
                                <w:sz w:val="20"/>
                                <w:szCs w:val="20"/>
                                <w:lang w:eastAsia="zh-CN"/>
                                <w14:ligatures w14:val="none"/>
                              </w:rPr>
                              <w:t>listen</w:t>
                            </w:r>
                            <w:proofErr w:type="spellEnd"/>
                            <w:r w:rsidRPr="00044B15">
                              <w:rPr>
                                <w:rFonts w:ascii="Arial" w:eastAsia="Arial" w:hAnsi="Arial" w:cs="Arial"/>
                                <w:i/>
                                <w:color w:val="222222"/>
                                <w:kern w:val="0"/>
                                <w:sz w:val="20"/>
                                <w:szCs w:val="20"/>
                                <w:lang w:eastAsia="zh-CN"/>
                                <w14:ligatures w14:val="none"/>
                              </w:rPr>
                              <w:t xml:space="preserve"> to, the words to use, the places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to live and </w:t>
                            </w:r>
                            <w:proofErr w:type="spellStart"/>
                            <w:r w:rsidRPr="00044B15">
                              <w:rPr>
                                <w:rFonts w:ascii="Arial" w:eastAsia="Arial" w:hAnsi="Arial" w:cs="Arial"/>
                                <w:i/>
                                <w:color w:val="222222"/>
                                <w:kern w:val="0"/>
                                <w:sz w:val="20"/>
                                <w:szCs w:val="20"/>
                                <w:lang w:eastAsia="zh-CN"/>
                                <w14:ligatures w14:val="none"/>
                              </w:rPr>
                              <w:t>meet</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have</w:t>
                            </w:r>
                            <w:proofErr w:type="spellEnd"/>
                            <w:r w:rsidRPr="00044B15">
                              <w:rPr>
                                <w:rFonts w:ascii="Arial" w:eastAsia="Arial" w:hAnsi="Arial" w:cs="Arial"/>
                                <w:i/>
                                <w:color w:val="222222"/>
                                <w:kern w:val="0"/>
                                <w:sz w:val="20"/>
                                <w:szCs w:val="20"/>
                                <w:lang w:eastAsia="zh-CN"/>
                                <w14:ligatures w14:val="none"/>
                              </w:rPr>
                              <w:t xml:space="preserve"> more confidence in </w:t>
                            </w:r>
                            <w:proofErr w:type="spellStart"/>
                            <w:r w:rsidRPr="00044B15">
                              <w:rPr>
                                <w:rFonts w:ascii="Arial" w:eastAsia="Arial" w:hAnsi="Arial" w:cs="Arial"/>
                                <w:i/>
                                <w:color w:val="222222"/>
                                <w:kern w:val="0"/>
                                <w:sz w:val="20"/>
                                <w:szCs w:val="20"/>
                                <w:lang w:eastAsia="zh-CN"/>
                                <w14:ligatures w14:val="none"/>
                              </w:rPr>
                              <w:t>himself</w:t>
                            </w:r>
                            <w:proofErr w:type="spellEnd"/>
                            <w:r w:rsidRPr="00044B15">
                              <w:rPr>
                                <w:rFonts w:ascii="Arial" w:eastAsia="Arial" w:hAnsi="Arial" w:cs="Arial"/>
                                <w:i/>
                                <w:color w:val="222222"/>
                                <w:kern w:val="0"/>
                                <w:sz w:val="20"/>
                                <w:szCs w:val="20"/>
                                <w:lang w:eastAsia="zh-CN"/>
                                <w14:ligatures w14:val="none"/>
                              </w:rPr>
                              <w:t xml:space="preserve"> and in </w:t>
                            </w:r>
                            <w:proofErr w:type="spellStart"/>
                            <w:r w:rsidRPr="00044B15">
                              <w:rPr>
                                <w:rFonts w:ascii="Arial" w:eastAsia="Arial" w:hAnsi="Arial" w:cs="Arial"/>
                                <w:i/>
                                <w:color w:val="222222"/>
                                <w:kern w:val="0"/>
                                <w:sz w:val="20"/>
                                <w:szCs w:val="20"/>
                                <w:lang w:eastAsia="zh-CN"/>
                                <w14:ligatures w14:val="none"/>
                              </w:rPr>
                              <w:t>his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own</w:t>
                            </w:r>
                            <w:proofErr w:type="spellEnd"/>
                            <w:r w:rsidRPr="00044B15">
                              <w:rPr>
                                <w:rFonts w:ascii="Arial" w:eastAsia="Arial" w:hAnsi="Arial" w:cs="Arial"/>
                                <w:i/>
                                <w:color w:val="222222"/>
                                <w:kern w:val="0"/>
                                <w:sz w:val="20"/>
                                <w:szCs w:val="20"/>
                                <w:lang w:eastAsia="zh-CN"/>
                                <w14:ligatures w14:val="none"/>
                              </w:rPr>
                              <w:t xml:space="preserve"> creative and </w:t>
                            </w:r>
                            <w:proofErr w:type="spellStart"/>
                            <w:r w:rsidRPr="00044B15">
                              <w:rPr>
                                <w:rFonts w:ascii="Arial" w:eastAsia="Arial" w:hAnsi="Arial" w:cs="Arial"/>
                                <w:i/>
                                <w:color w:val="222222"/>
                                <w:kern w:val="0"/>
                                <w:sz w:val="20"/>
                                <w:szCs w:val="20"/>
                                <w:lang w:eastAsia="zh-CN"/>
                                <w14:ligatures w14:val="none"/>
                              </w:rPr>
                              <w:t>professional</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capacities</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be </w:t>
                            </w:r>
                            <w:proofErr w:type="spellStart"/>
                            <w:r w:rsidRPr="00044B15">
                              <w:rPr>
                                <w:rFonts w:ascii="Arial" w:eastAsia="Arial" w:hAnsi="Arial" w:cs="Arial"/>
                                <w:i/>
                                <w:color w:val="222222"/>
                                <w:kern w:val="0"/>
                                <w:sz w:val="20"/>
                                <w:szCs w:val="20"/>
                                <w:lang w:eastAsia="zh-CN"/>
                                <w14:ligatures w14:val="none"/>
                              </w:rPr>
                              <w:t>less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afraid</w:t>
                            </w:r>
                            <w:proofErr w:type="spellEnd"/>
                            <w:r w:rsidRPr="00044B15">
                              <w:rPr>
                                <w:rFonts w:ascii="Arial" w:eastAsia="Arial" w:hAnsi="Arial" w:cs="Arial"/>
                                <w:i/>
                                <w:color w:val="222222"/>
                                <w:kern w:val="0"/>
                                <w:sz w:val="20"/>
                                <w:szCs w:val="20"/>
                                <w:lang w:eastAsia="zh-CN"/>
                                <w14:ligatures w14:val="none"/>
                              </w:rPr>
                              <w:t xml:space="preserve"> of the </w:t>
                            </w:r>
                            <w:proofErr w:type="spellStart"/>
                            <w:r w:rsidRPr="00044B15">
                              <w:rPr>
                                <w:rFonts w:ascii="Arial" w:eastAsia="Arial" w:hAnsi="Arial" w:cs="Arial"/>
                                <w:i/>
                                <w:color w:val="222222"/>
                                <w:kern w:val="0"/>
                                <w:sz w:val="20"/>
                                <w:szCs w:val="20"/>
                                <w:lang w:eastAsia="zh-CN"/>
                                <w14:ligatures w14:val="none"/>
                              </w:rPr>
                              <w:t>other</w:t>
                            </w:r>
                            <w:proofErr w:type="spellEnd"/>
                            <w:r w:rsidRPr="00044B15">
                              <w:rPr>
                                <w:rFonts w:ascii="Arial" w:eastAsia="Arial" w:hAnsi="Arial" w:cs="Arial"/>
                                <w:i/>
                                <w:color w:val="222222"/>
                                <w:kern w:val="0"/>
                                <w:sz w:val="20"/>
                                <w:szCs w:val="20"/>
                                <w:lang w:eastAsia="zh-CN"/>
                                <w14:ligatures w14:val="none"/>
                              </w:rPr>
                              <w:t xml:space="preserve">, of </w:t>
                            </w:r>
                            <w:proofErr w:type="spellStart"/>
                            <w:r w:rsidRPr="00044B15">
                              <w:rPr>
                                <w:rFonts w:ascii="Arial" w:eastAsia="Arial" w:hAnsi="Arial" w:cs="Arial"/>
                                <w:i/>
                                <w:color w:val="222222"/>
                                <w:kern w:val="0"/>
                                <w:sz w:val="20"/>
                                <w:szCs w:val="20"/>
                                <w:lang w:eastAsia="zh-CN"/>
                                <w14:ligatures w14:val="none"/>
                              </w:rPr>
                              <w:t>those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who</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give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us</w:t>
                            </w:r>
                            <w:proofErr w:type="spellEnd"/>
                            <w:r w:rsidRPr="00044B15">
                              <w:rPr>
                                <w:rFonts w:ascii="Arial" w:eastAsia="Arial" w:hAnsi="Arial" w:cs="Arial"/>
                                <w:i/>
                                <w:color w:val="222222"/>
                                <w:kern w:val="0"/>
                                <w:sz w:val="20"/>
                                <w:szCs w:val="20"/>
                                <w:lang w:eastAsia="zh-CN"/>
                                <w14:ligatures w14:val="none"/>
                              </w:rPr>
                              <w:t xml:space="preserve"> the </w:t>
                            </w:r>
                            <w:proofErr w:type="spellStart"/>
                            <w:r w:rsidRPr="00044B15">
                              <w:rPr>
                                <w:rFonts w:ascii="Arial" w:eastAsia="Arial" w:hAnsi="Arial" w:cs="Arial"/>
                                <w:i/>
                                <w:color w:val="222222"/>
                                <w:kern w:val="0"/>
                                <w:sz w:val="20"/>
                                <w:szCs w:val="20"/>
                                <w:lang w:eastAsia="zh-CN"/>
                                <w14:ligatures w14:val="none"/>
                              </w:rPr>
                              <w:t>most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precious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thing</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possesses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his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own</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difference</w:t>
                            </w:r>
                            <w:proofErr w:type="spellEnd"/>
                            <w:r w:rsidRPr="00044B15">
                              <w:rPr>
                                <w:rFonts w:ascii="Arial" w:eastAsia="Arial" w:hAnsi="Arial" w:cs="Arial"/>
                                <w:i/>
                                <w:color w:val="222222"/>
                                <w:kern w:val="0"/>
                                <w:sz w:val="20"/>
                                <w:szCs w:val="20"/>
                                <w:lang w:eastAsia="zh-CN"/>
                                <w14:ligatures w14:val="none"/>
                              </w:rPr>
                              <w:t xml:space="preserve">. The </w:t>
                            </w:r>
                            <w:proofErr w:type="spellStart"/>
                            <w:r w:rsidRPr="00044B15">
                              <w:rPr>
                                <w:rFonts w:ascii="Arial" w:eastAsia="Arial" w:hAnsi="Arial" w:cs="Arial"/>
                                <w:i/>
                                <w:color w:val="222222"/>
                                <w:kern w:val="0"/>
                                <w:sz w:val="20"/>
                                <w:szCs w:val="20"/>
                                <w:lang w:eastAsia="zh-CN"/>
                                <w14:ligatures w14:val="none"/>
                              </w:rPr>
                              <w:t>presence</w:t>
                            </w:r>
                            <w:proofErr w:type="spellEnd"/>
                            <w:r w:rsidRPr="00044B15">
                              <w:rPr>
                                <w:rFonts w:ascii="Arial" w:eastAsia="Arial" w:hAnsi="Arial" w:cs="Arial"/>
                                <w:i/>
                                <w:color w:val="222222"/>
                                <w:kern w:val="0"/>
                                <w:sz w:val="20"/>
                                <w:szCs w:val="20"/>
                                <w:lang w:eastAsia="zh-CN"/>
                                <w14:ligatures w14:val="none"/>
                              </w:rPr>
                              <w:t xml:space="preserve"> of music in schools, in </w:t>
                            </w:r>
                            <w:proofErr w:type="spellStart"/>
                            <w:r w:rsidRPr="00044B15">
                              <w:rPr>
                                <w:rFonts w:ascii="Arial" w:eastAsia="Arial" w:hAnsi="Arial" w:cs="Arial"/>
                                <w:i/>
                                <w:color w:val="222222"/>
                                <w:kern w:val="0"/>
                                <w:sz w:val="20"/>
                                <w:szCs w:val="20"/>
                                <w:lang w:eastAsia="zh-CN"/>
                                <w14:ligatures w14:val="none"/>
                              </w:rPr>
                              <w:t>forms</w:t>
                            </w:r>
                            <w:proofErr w:type="spellEnd"/>
                            <w:r w:rsidRPr="00044B15">
                              <w:rPr>
                                <w:rFonts w:ascii="Arial" w:eastAsia="Arial" w:hAnsi="Arial" w:cs="Arial"/>
                                <w:i/>
                                <w:color w:val="222222"/>
                                <w:kern w:val="0"/>
                                <w:sz w:val="20"/>
                                <w:szCs w:val="20"/>
                                <w:lang w:eastAsia="zh-CN"/>
                                <w14:ligatures w14:val="none"/>
                              </w:rPr>
                              <w:t xml:space="preserve"> and ways </w:t>
                            </w:r>
                            <w:proofErr w:type="spellStart"/>
                            <w:r w:rsidRPr="00044B15">
                              <w:rPr>
                                <w:rFonts w:ascii="Arial" w:eastAsia="Arial" w:hAnsi="Arial" w:cs="Arial"/>
                                <w:i/>
                                <w:color w:val="222222"/>
                                <w:kern w:val="0"/>
                                <w:sz w:val="20"/>
                                <w:szCs w:val="20"/>
                                <w:lang w:eastAsia="zh-CN"/>
                                <w14:ligatures w14:val="none"/>
                              </w:rPr>
                              <w:t>suited</w:t>
                            </w:r>
                            <w:proofErr w:type="spellEnd"/>
                            <w:r w:rsidRPr="00044B15">
                              <w:rPr>
                                <w:rFonts w:ascii="Arial" w:eastAsia="Arial" w:hAnsi="Arial" w:cs="Arial"/>
                                <w:i/>
                                <w:color w:val="222222"/>
                                <w:kern w:val="0"/>
                                <w:sz w:val="20"/>
                                <w:szCs w:val="20"/>
                                <w:lang w:eastAsia="zh-CN"/>
                                <w14:ligatures w14:val="none"/>
                              </w:rPr>
                              <w:t xml:space="preserve"> to the </w:t>
                            </w:r>
                            <w:proofErr w:type="spellStart"/>
                            <w:r w:rsidRPr="00044B15">
                              <w:rPr>
                                <w:rFonts w:ascii="Arial" w:eastAsia="Arial" w:hAnsi="Arial" w:cs="Arial"/>
                                <w:i/>
                                <w:color w:val="222222"/>
                                <w:kern w:val="0"/>
                                <w:sz w:val="20"/>
                                <w:szCs w:val="20"/>
                                <w:lang w:eastAsia="zh-CN"/>
                                <w14:ligatures w14:val="none"/>
                              </w:rPr>
                              <w:t>different</w:t>
                            </w:r>
                            <w:proofErr w:type="spellEnd"/>
                            <w:r w:rsidRPr="00044B15">
                              <w:rPr>
                                <w:rFonts w:ascii="Arial" w:eastAsia="Arial" w:hAnsi="Arial" w:cs="Arial"/>
                                <w:i/>
                                <w:color w:val="222222"/>
                                <w:kern w:val="0"/>
                                <w:sz w:val="20"/>
                                <w:szCs w:val="20"/>
                                <w:lang w:eastAsia="zh-CN"/>
                                <w14:ligatures w14:val="none"/>
                              </w:rPr>
                              <w:t xml:space="preserve"> age groups, </w:t>
                            </w:r>
                            <w:proofErr w:type="spellStart"/>
                            <w:r w:rsidRPr="00044B15">
                              <w:rPr>
                                <w:rFonts w:ascii="Arial" w:eastAsia="Arial" w:hAnsi="Arial" w:cs="Arial"/>
                                <w:i/>
                                <w:color w:val="222222"/>
                                <w:kern w:val="0"/>
                                <w:sz w:val="20"/>
                                <w:szCs w:val="20"/>
                                <w:lang w:eastAsia="zh-CN"/>
                                <w14:ligatures w14:val="none"/>
                              </w:rPr>
                              <w:t>represents</w:t>
                            </w:r>
                            <w:proofErr w:type="spellEnd"/>
                            <w:r w:rsidRPr="00044B15">
                              <w:rPr>
                                <w:rFonts w:ascii="Arial" w:eastAsia="Arial" w:hAnsi="Arial" w:cs="Arial"/>
                                <w:i/>
                                <w:color w:val="222222"/>
                                <w:kern w:val="0"/>
                                <w:sz w:val="20"/>
                                <w:szCs w:val="20"/>
                                <w:lang w:eastAsia="zh-CN"/>
                                <w14:ligatures w14:val="none"/>
                              </w:rPr>
                              <w:t xml:space="preserve"> an </w:t>
                            </w:r>
                            <w:proofErr w:type="spellStart"/>
                            <w:r w:rsidRPr="00044B15">
                              <w:rPr>
                                <w:rFonts w:ascii="Arial" w:eastAsia="Arial" w:hAnsi="Arial" w:cs="Arial"/>
                                <w:i/>
                                <w:color w:val="222222"/>
                                <w:kern w:val="0"/>
                                <w:sz w:val="20"/>
                                <w:szCs w:val="20"/>
                                <w:lang w:eastAsia="zh-CN"/>
                                <w14:ligatures w14:val="none"/>
                              </w:rPr>
                              <w:t>important</w:t>
                            </w:r>
                            <w:proofErr w:type="spellEnd"/>
                            <w:r w:rsidRPr="00044B15">
                              <w:rPr>
                                <w:rFonts w:ascii="Arial" w:eastAsia="Arial" w:hAnsi="Arial" w:cs="Arial"/>
                                <w:i/>
                                <w:color w:val="222222"/>
                                <w:kern w:val="0"/>
                                <w:sz w:val="20"/>
                                <w:szCs w:val="20"/>
                                <w:lang w:eastAsia="zh-CN"/>
                                <w14:ligatures w14:val="none"/>
                              </w:rPr>
                              <w:t xml:space="preserve"> step </w:t>
                            </w:r>
                            <w:proofErr w:type="spellStart"/>
                            <w:r w:rsidRPr="00044B15">
                              <w:rPr>
                                <w:rFonts w:ascii="Arial" w:eastAsia="Arial" w:hAnsi="Arial" w:cs="Arial"/>
                                <w:i/>
                                <w:color w:val="222222"/>
                                <w:kern w:val="0"/>
                                <w:sz w:val="20"/>
                                <w:szCs w:val="20"/>
                                <w:lang w:eastAsia="zh-CN"/>
                                <w14:ligatures w14:val="none"/>
                              </w:rPr>
                              <w:t>towards</w:t>
                            </w:r>
                            <w:proofErr w:type="spellEnd"/>
                            <w:r w:rsidRPr="00044B15">
                              <w:rPr>
                                <w:rFonts w:ascii="Arial" w:eastAsia="Arial" w:hAnsi="Arial" w:cs="Arial"/>
                                <w:i/>
                                <w:color w:val="222222"/>
                                <w:kern w:val="0"/>
                                <w:sz w:val="20"/>
                                <w:szCs w:val="20"/>
                                <w:lang w:eastAsia="zh-CN"/>
                                <w14:ligatures w14:val="none"/>
                              </w:rPr>
                              <w:t xml:space="preserve"> the </w:t>
                            </w:r>
                            <w:proofErr w:type="spellStart"/>
                            <w:r w:rsidRPr="00044B15">
                              <w:rPr>
                                <w:rFonts w:ascii="Arial" w:eastAsia="Arial" w:hAnsi="Arial" w:cs="Arial"/>
                                <w:i/>
                                <w:color w:val="222222"/>
                                <w:kern w:val="0"/>
                                <w:sz w:val="20"/>
                                <w:szCs w:val="20"/>
                                <w:lang w:eastAsia="zh-CN"/>
                                <w14:ligatures w14:val="none"/>
                              </w:rPr>
                              <w:t>realisation</w:t>
                            </w:r>
                            <w:proofErr w:type="spellEnd"/>
                            <w:r w:rsidRPr="00044B15">
                              <w:rPr>
                                <w:rFonts w:ascii="Arial" w:eastAsia="Arial" w:hAnsi="Arial" w:cs="Arial"/>
                                <w:i/>
                                <w:color w:val="222222"/>
                                <w:kern w:val="0"/>
                                <w:sz w:val="20"/>
                                <w:szCs w:val="20"/>
                                <w:lang w:eastAsia="zh-CN"/>
                                <w14:ligatures w14:val="none"/>
                              </w:rPr>
                              <w:t xml:space="preserve"> of </w:t>
                            </w:r>
                            <w:proofErr w:type="spellStart"/>
                            <w:r w:rsidRPr="00044B15">
                              <w:rPr>
                                <w:rFonts w:ascii="Arial" w:eastAsia="Arial" w:hAnsi="Arial" w:cs="Arial"/>
                                <w:i/>
                                <w:color w:val="222222"/>
                                <w:kern w:val="0"/>
                                <w:sz w:val="20"/>
                                <w:szCs w:val="20"/>
                                <w:lang w:eastAsia="zh-CN"/>
                                <w14:ligatures w14:val="none"/>
                              </w:rPr>
                              <w:t>that</w:t>
                            </w:r>
                            <w:proofErr w:type="spellEnd"/>
                            <w:r w:rsidRPr="00044B15">
                              <w:rPr>
                                <w:rFonts w:ascii="Arial" w:eastAsia="Arial" w:hAnsi="Arial" w:cs="Arial"/>
                                <w:i/>
                                <w:color w:val="222222"/>
                                <w:kern w:val="0"/>
                                <w:sz w:val="20"/>
                                <w:szCs w:val="20"/>
                                <w:lang w:eastAsia="zh-CN"/>
                                <w14:ligatures w14:val="none"/>
                              </w:rPr>
                              <w:t xml:space="preserve"> 'école de la mixité' </w:t>
                            </w:r>
                            <w:proofErr w:type="spellStart"/>
                            <w:r w:rsidRPr="00044B15">
                              <w:rPr>
                                <w:rFonts w:ascii="Arial" w:eastAsia="Arial" w:hAnsi="Arial" w:cs="Arial"/>
                                <w:i/>
                                <w:color w:val="222222"/>
                                <w:kern w:val="0"/>
                                <w:sz w:val="20"/>
                                <w:szCs w:val="20"/>
                                <w:lang w:eastAsia="zh-CN"/>
                                <w14:ligatures w14:val="none"/>
                              </w:rPr>
                              <w:t>that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is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now</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talked</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about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all</w:t>
                            </w:r>
                            <w:proofErr w:type="spellEnd"/>
                            <w:r w:rsidRPr="00044B15">
                              <w:rPr>
                                <w:rFonts w:ascii="Arial" w:eastAsia="Arial" w:hAnsi="Arial" w:cs="Arial"/>
                                <w:i/>
                                <w:color w:val="222222"/>
                                <w:kern w:val="0"/>
                                <w:sz w:val="20"/>
                                <w:szCs w:val="20"/>
                                <w:lang w:eastAsia="zh-CN"/>
                                <w14:ligatures w14:val="none"/>
                              </w:rPr>
                              <w:t xml:space="preserve"> over Europe, a place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races, </w:t>
                            </w:r>
                            <w:proofErr w:type="spellStart"/>
                            <w:r w:rsidRPr="00044B15">
                              <w:rPr>
                                <w:rFonts w:ascii="Arial" w:eastAsia="Arial" w:hAnsi="Arial" w:cs="Arial"/>
                                <w:i/>
                                <w:color w:val="222222"/>
                                <w:kern w:val="0"/>
                                <w:sz w:val="20"/>
                                <w:szCs w:val="20"/>
                                <w:lang w:eastAsia="zh-CN"/>
                                <w14:ligatures w14:val="none"/>
                              </w:rPr>
                              <w:t>cultures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religions</w:t>
                            </w:r>
                            <w:proofErr w:type="spellEnd"/>
                            <w:r w:rsidRPr="00044B15">
                              <w:rPr>
                                <w:rFonts w:ascii="Arial" w:eastAsia="Arial" w:hAnsi="Arial" w:cs="Arial"/>
                                <w:i/>
                                <w:color w:val="222222"/>
                                <w:kern w:val="0"/>
                                <w:sz w:val="20"/>
                                <w:szCs w:val="20"/>
                                <w:lang w:eastAsia="zh-CN"/>
                                <w14:ligatures w14:val="none"/>
                              </w:rPr>
                              <w:t xml:space="preserve">, sounds and knowledge can </w:t>
                            </w:r>
                            <w:proofErr w:type="spellStart"/>
                            <w:r w:rsidRPr="00044B15">
                              <w:rPr>
                                <w:rFonts w:ascii="Arial" w:eastAsia="Arial" w:hAnsi="Arial" w:cs="Arial"/>
                                <w:i/>
                                <w:color w:val="222222"/>
                                <w:kern w:val="0"/>
                                <w:sz w:val="20"/>
                                <w:szCs w:val="20"/>
                                <w:lang w:eastAsia="zh-CN"/>
                                <w14:ligatures w14:val="none"/>
                              </w:rPr>
                              <w:t>happily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meet</w:t>
                            </w:r>
                            <w:proofErr w:type="spellEnd"/>
                            <w:r w:rsidRPr="00044B15">
                              <w:rPr>
                                <w:rFonts w:ascii="Arial" w:eastAsia="Arial" w:hAnsi="Arial" w:cs="Arial"/>
                                <w:i/>
                                <w:color w:val="222222"/>
                                <w:kern w:val="0"/>
                                <w:sz w:val="20"/>
                                <w:szCs w:val="20"/>
                                <w:lang w:eastAsia="zh-CN"/>
                                <w14:ligatures w14:val="none"/>
                              </w:rPr>
                              <w:t xml:space="preserve">. A school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artists</w:t>
                            </w:r>
                            <w:proofErr w:type="spellEnd"/>
                            <w:r w:rsidRPr="00044B15">
                              <w:rPr>
                                <w:rFonts w:ascii="Arial" w:eastAsia="Arial" w:hAnsi="Arial" w:cs="Arial"/>
                                <w:i/>
                                <w:color w:val="222222"/>
                                <w:kern w:val="0"/>
                                <w:sz w:val="20"/>
                                <w:szCs w:val="20"/>
                                <w:lang w:eastAsia="zh-CN"/>
                                <w14:ligatures w14:val="none"/>
                              </w:rPr>
                              <w:t xml:space="preserve"> and </w:t>
                            </w:r>
                            <w:proofErr w:type="spellStart"/>
                            <w:r w:rsidRPr="00044B15">
                              <w:rPr>
                                <w:rFonts w:ascii="Arial" w:eastAsia="Arial" w:hAnsi="Arial" w:cs="Arial"/>
                                <w:i/>
                                <w:color w:val="222222"/>
                                <w:kern w:val="0"/>
                                <w:sz w:val="20"/>
                                <w:szCs w:val="20"/>
                                <w:lang w:eastAsia="zh-CN"/>
                                <w14:ligatures w14:val="none"/>
                              </w:rPr>
                              <w:t>their</w:t>
                            </w:r>
                            <w:proofErr w:type="spellEnd"/>
                            <w:r w:rsidRPr="00044B15">
                              <w:rPr>
                                <w:rFonts w:ascii="Arial" w:eastAsia="Arial" w:hAnsi="Arial" w:cs="Arial"/>
                                <w:i/>
                                <w:color w:val="222222"/>
                                <w:kern w:val="0"/>
                                <w:sz w:val="20"/>
                                <w:szCs w:val="20"/>
                                <w:lang w:eastAsia="zh-CN"/>
                                <w14:ligatures w14:val="none"/>
                              </w:rPr>
                              <w:t xml:space="preserve"> works </w:t>
                            </w:r>
                            <w:proofErr w:type="spellStart"/>
                            <w:r w:rsidRPr="00044B15">
                              <w:rPr>
                                <w:rFonts w:ascii="Arial" w:eastAsia="Arial" w:hAnsi="Arial" w:cs="Arial"/>
                                <w:i/>
                                <w:color w:val="222222"/>
                                <w:kern w:val="0"/>
                                <w:sz w:val="20"/>
                                <w:szCs w:val="20"/>
                                <w:lang w:eastAsia="zh-CN"/>
                                <w14:ligatures w14:val="none"/>
                              </w:rPr>
                              <w:t>finally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enter</w:t>
                            </w:r>
                            <w:proofErr w:type="spellEnd"/>
                            <w:r w:rsidRPr="00044B15">
                              <w:rPr>
                                <w:rFonts w:ascii="Arial" w:eastAsia="Arial" w:hAnsi="Arial" w:cs="Arial"/>
                                <w:i/>
                                <w:color w:val="222222"/>
                                <w:kern w:val="0"/>
                                <w:sz w:val="20"/>
                                <w:szCs w:val="20"/>
                                <w:lang w:eastAsia="zh-CN"/>
                                <w14:ligatures w14:val="none"/>
                              </w:rPr>
                              <w:t xml:space="preserve">, a school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people </w:t>
                            </w:r>
                            <w:proofErr w:type="spellStart"/>
                            <w:r w:rsidRPr="00044B15">
                              <w:rPr>
                                <w:rFonts w:ascii="Arial" w:eastAsia="Arial" w:hAnsi="Arial" w:cs="Arial"/>
                                <w:i/>
                                <w:color w:val="222222"/>
                                <w:kern w:val="0"/>
                                <w:sz w:val="20"/>
                                <w:szCs w:val="20"/>
                                <w:lang w:eastAsia="zh-CN"/>
                                <w14:ligatures w14:val="none"/>
                              </w:rPr>
                              <w:t>learn</w:t>
                            </w:r>
                            <w:proofErr w:type="spellEnd"/>
                            <w:r w:rsidRPr="00044B15">
                              <w:rPr>
                                <w:rFonts w:ascii="Arial" w:eastAsia="Arial" w:hAnsi="Arial" w:cs="Arial"/>
                                <w:i/>
                                <w:color w:val="222222"/>
                                <w:kern w:val="0"/>
                                <w:sz w:val="20"/>
                                <w:szCs w:val="20"/>
                                <w:lang w:eastAsia="zh-CN"/>
                                <w14:ligatures w14:val="none"/>
                              </w:rPr>
                              <w:t xml:space="preserve"> to </w:t>
                            </w:r>
                            <w:proofErr w:type="spellStart"/>
                            <w:r w:rsidRPr="00044B15">
                              <w:rPr>
                                <w:rFonts w:ascii="Arial" w:eastAsia="Arial" w:hAnsi="Arial" w:cs="Arial"/>
                                <w:i/>
                                <w:color w:val="222222"/>
                                <w:kern w:val="0"/>
                                <w:sz w:val="20"/>
                                <w:szCs w:val="20"/>
                                <w:lang w:eastAsia="zh-CN"/>
                                <w14:ligatures w14:val="none"/>
                              </w:rPr>
                              <w:t>read</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write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count</w:t>
                            </w:r>
                            <w:proofErr w:type="spellEnd"/>
                            <w:r w:rsidRPr="00044B15">
                              <w:rPr>
                                <w:rFonts w:ascii="Arial" w:eastAsia="Arial" w:hAnsi="Arial" w:cs="Arial"/>
                                <w:i/>
                                <w:color w:val="222222"/>
                                <w:kern w:val="0"/>
                                <w:sz w:val="20"/>
                                <w:szCs w:val="20"/>
                                <w:lang w:eastAsia="zh-CN"/>
                                <w14:ligatures w14:val="none"/>
                              </w:rPr>
                              <w:t xml:space="preserve"> and </w:t>
                            </w:r>
                            <w:proofErr w:type="spellStart"/>
                            <w:r w:rsidRPr="00044B15">
                              <w:rPr>
                                <w:rFonts w:ascii="Arial" w:eastAsia="Arial" w:hAnsi="Arial" w:cs="Arial"/>
                                <w:i/>
                                <w:color w:val="222222"/>
                                <w:kern w:val="0"/>
                                <w:sz w:val="20"/>
                                <w:szCs w:val="20"/>
                                <w:lang w:eastAsia="zh-CN"/>
                                <w14:ligatures w14:val="none"/>
                              </w:rPr>
                              <w:t>sing</w:t>
                            </w:r>
                            <w:proofErr w:type="spellEnd"/>
                            <w:r w:rsidRPr="00044B15">
                              <w:rPr>
                                <w:rFonts w:ascii="Arial" w:eastAsia="Arial" w:hAnsi="Arial" w:cs="Arial"/>
                                <w:i/>
                                <w:color w:val="222222"/>
                                <w:kern w:val="0"/>
                                <w:sz w:val="20"/>
                                <w:szCs w:val="20"/>
                                <w:lang w:eastAsia="zh-CN"/>
                                <w14:ligatures w14:val="none"/>
                              </w:rPr>
                              <w:t>'.</w:t>
                            </w:r>
                            <w:r w:rsidRPr="00044B15">
                              <w:rPr>
                                <w:rFonts w:ascii="Arial" w:eastAsia="Arial" w:hAnsi="Arial" w:cs="Arial"/>
                                <w:color w:val="222222"/>
                                <w:kern w:val="0"/>
                                <w:sz w:val="20"/>
                                <w:szCs w:val="20"/>
                                <w:lang w:eastAsia="zh-CN"/>
                                <w14:ligatures w14:val="none"/>
                              </w:rPr>
                              <w:br/>
                              <w:t xml:space="preserve"> Luigi Berlinguer</w:t>
                            </w:r>
                          </w:p>
                          <w:p w14:paraId="6E905DA1" w14:textId="77777777" w:rsidR="00044B15" w:rsidRDefault="00044B15" w:rsidP="00044B15">
                            <w:pPr>
                              <w:pBdr>
                                <w:top w:val="nil"/>
                                <w:left w:val="nil"/>
                                <w:bottom w:val="nil"/>
                                <w:right w:val="nil"/>
                                <w:between w:val="nil"/>
                              </w:pBdr>
                              <w:suppressAutoHyphens/>
                              <w:spacing w:after="0" w:line="240" w:lineRule="auto"/>
                              <w:jc w:val="both"/>
                              <w:rPr>
                                <w:rFonts w:ascii="Caveat" w:eastAsia="Caveat" w:hAnsi="Caveat" w:cs="Caveat"/>
                                <w:color w:val="000000"/>
                                <w:kern w:val="0"/>
                                <w:sz w:val="20"/>
                                <w:szCs w:val="20"/>
                                <w:lang w:eastAsia="zh-CN"/>
                                <w14:ligatures w14:val="none"/>
                              </w:rPr>
                            </w:pPr>
                          </w:p>
                          <w:p w14:paraId="64145F6F" w14:textId="77777777" w:rsidR="00264871" w:rsidRPr="00264871" w:rsidRDefault="00264871" w:rsidP="00044B15">
                            <w:pPr>
                              <w:pBdr>
                                <w:top w:val="nil"/>
                                <w:left w:val="nil"/>
                                <w:bottom w:val="nil"/>
                                <w:right w:val="nil"/>
                                <w:between w:val="nil"/>
                              </w:pBdr>
                              <w:suppressAutoHyphens/>
                              <w:spacing w:after="0" w:line="240" w:lineRule="auto"/>
                              <w:jc w:val="both"/>
                              <w:rPr>
                                <w:rFonts w:ascii="Caveat" w:eastAsia="Caveat" w:hAnsi="Caveat" w:cs="Caveat"/>
                                <w:color w:val="000000"/>
                                <w:kern w:val="0"/>
                                <w:sz w:val="28"/>
                                <w:szCs w:val="28"/>
                                <w:lang w:eastAsia="zh-CN"/>
                                <w14:ligatures w14:val="none"/>
                              </w:rPr>
                            </w:pPr>
                          </w:p>
                          <w:p w14:paraId="0CBFB219" w14:textId="6BD27A30" w:rsidR="00044B15" w:rsidRPr="00044B15" w:rsidRDefault="00044B15" w:rsidP="00044B15">
                            <w:pPr>
                              <w:pBdr>
                                <w:top w:val="nil"/>
                                <w:left w:val="nil"/>
                                <w:bottom w:val="nil"/>
                                <w:right w:val="nil"/>
                                <w:between w:val="nil"/>
                              </w:pBdr>
                              <w:suppressAutoHyphens/>
                              <w:spacing w:after="0" w:line="240" w:lineRule="auto"/>
                              <w:jc w:val="both"/>
                              <w:rPr>
                                <w:rFonts w:ascii="Arial" w:eastAsia="Arial" w:hAnsi="Arial" w:cs="Arial"/>
                                <w:color w:val="000000"/>
                                <w:kern w:val="0"/>
                                <w:sz w:val="24"/>
                                <w:szCs w:val="24"/>
                                <w:lang w:eastAsia="zh-CN"/>
                                <w14:ligatures w14:val="none"/>
                              </w:rPr>
                            </w:pPr>
                            <w:r w:rsidRPr="00044B15">
                              <w:rPr>
                                <w:rFonts w:ascii="Comic Sans MS" w:eastAsia="Comic Sans MS" w:hAnsi="Comic Sans MS" w:cs="Comic Sans MS"/>
                                <w:b/>
                                <w:i/>
                                <w:kern w:val="0"/>
                                <w:sz w:val="20"/>
                                <w:szCs w:val="20"/>
                                <w:lang w:eastAsia="zh-CN"/>
                                <w14:ligatures w14:val="none"/>
                              </w:rPr>
                              <w:t xml:space="preserve">To </w:t>
                            </w:r>
                            <w:proofErr w:type="spellStart"/>
                            <w:r w:rsidRPr="00044B15">
                              <w:rPr>
                                <w:rFonts w:ascii="Comic Sans MS" w:eastAsia="Comic Sans MS" w:hAnsi="Comic Sans MS" w:cs="Comic Sans MS"/>
                                <w:b/>
                                <w:i/>
                                <w:kern w:val="0"/>
                                <w:sz w:val="20"/>
                                <w:szCs w:val="20"/>
                                <w:lang w:eastAsia="zh-CN"/>
                                <w14:ligatures w14:val="none"/>
                              </w:rPr>
                              <w:t>promote</w:t>
                            </w:r>
                            <w:proofErr w:type="spellEnd"/>
                            <w:r w:rsidRPr="00044B15">
                              <w:rPr>
                                <w:rFonts w:ascii="Comic Sans MS" w:eastAsia="Comic Sans MS" w:hAnsi="Comic Sans MS" w:cs="Comic Sans MS"/>
                                <w:b/>
                                <w:i/>
                                <w:kern w:val="0"/>
                                <w:sz w:val="20"/>
                                <w:szCs w:val="20"/>
                                <w:lang w:eastAsia="zh-CN"/>
                                <w14:ligatures w14:val="none"/>
                              </w:rPr>
                              <w:t xml:space="preserve"> musical culture and </w:t>
                            </w:r>
                            <w:proofErr w:type="spellStart"/>
                            <w:r w:rsidRPr="00044B15">
                              <w:rPr>
                                <w:rFonts w:ascii="Comic Sans MS" w:eastAsia="Comic Sans MS" w:hAnsi="Comic Sans MS" w:cs="Comic Sans MS"/>
                                <w:b/>
                                <w:i/>
                                <w:kern w:val="0"/>
                                <w:sz w:val="20"/>
                                <w:szCs w:val="20"/>
                                <w:lang w:eastAsia="zh-CN"/>
                                <w14:ligatures w14:val="none"/>
                              </w:rPr>
                              <w:t>education</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among</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children</w:t>
                            </w:r>
                            <w:proofErr w:type="spellEnd"/>
                            <w:r w:rsidRPr="00044B15">
                              <w:rPr>
                                <w:rFonts w:ascii="Comic Sans MS" w:eastAsia="Comic Sans MS" w:hAnsi="Comic Sans MS" w:cs="Comic Sans MS"/>
                                <w:b/>
                                <w:i/>
                                <w:kern w:val="0"/>
                                <w:sz w:val="20"/>
                                <w:szCs w:val="20"/>
                                <w:lang w:eastAsia="zh-CN"/>
                                <w14:ligatures w14:val="none"/>
                              </w:rPr>
                              <w:t xml:space="preserve"> in schools, to </w:t>
                            </w:r>
                            <w:proofErr w:type="spellStart"/>
                            <w:r w:rsidRPr="00044B15">
                              <w:rPr>
                                <w:rFonts w:ascii="Comic Sans MS" w:eastAsia="Comic Sans MS" w:hAnsi="Comic Sans MS" w:cs="Comic Sans MS"/>
                                <w:b/>
                                <w:i/>
                                <w:kern w:val="0"/>
                                <w:sz w:val="20"/>
                                <w:szCs w:val="20"/>
                                <w:lang w:eastAsia="zh-CN"/>
                                <w14:ligatures w14:val="none"/>
                              </w:rPr>
                              <w:t>encourage</w:t>
                            </w:r>
                            <w:proofErr w:type="spellEnd"/>
                            <w:r w:rsidRPr="00044B15">
                              <w:rPr>
                                <w:rFonts w:ascii="Comic Sans MS" w:eastAsia="Comic Sans MS" w:hAnsi="Comic Sans MS" w:cs="Comic Sans MS"/>
                                <w:b/>
                                <w:i/>
                                <w:kern w:val="0"/>
                                <w:sz w:val="20"/>
                                <w:szCs w:val="20"/>
                                <w:lang w:eastAsia="zh-CN"/>
                                <w14:ligatures w14:val="none"/>
                              </w:rPr>
                              <w:t xml:space="preserve"> the </w:t>
                            </w:r>
                            <w:proofErr w:type="spellStart"/>
                            <w:r w:rsidRPr="00044B15">
                              <w:rPr>
                                <w:rFonts w:ascii="Comic Sans MS" w:eastAsia="Comic Sans MS" w:hAnsi="Comic Sans MS" w:cs="Comic Sans MS"/>
                                <w:b/>
                                <w:i/>
                                <w:kern w:val="0"/>
                                <w:sz w:val="20"/>
                                <w:szCs w:val="20"/>
                                <w:lang w:eastAsia="zh-CN"/>
                                <w14:ligatures w14:val="none"/>
                              </w:rPr>
                              <w:t>appreciation</w:t>
                            </w:r>
                            <w:proofErr w:type="spellEnd"/>
                            <w:r w:rsidRPr="00044B15">
                              <w:rPr>
                                <w:rFonts w:ascii="Comic Sans MS" w:eastAsia="Comic Sans MS" w:hAnsi="Comic Sans MS" w:cs="Comic Sans MS"/>
                                <w:b/>
                                <w:i/>
                                <w:kern w:val="0"/>
                                <w:sz w:val="20"/>
                                <w:szCs w:val="20"/>
                                <w:lang w:eastAsia="zh-CN"/>
                                <w14:ligatures w14:val="none"/>
                              </w:rPr>
                              <w:t xml:space="preserve"> of musical practice and culture</w:t>
                            </w:r>
                            <w:r w:rsidRPr="00044B15">
                              <w:rPr>
                                <w:rFonts w:ascii="Comic Sans MS" w:eastAsia="Comic Sans MS" w:hAnsi="Comic Sans MS" w:cs="Comic Sans MS"/>
                                <w:b/>
                                <w:i/>
                                <w:kern w:val="0"/>
                                <w:sz w:val="24"/>
                                <w:szCs w:val="24"/>
                                <w:lang w:eastAsia="zh-CN"/>
                                <w14:ligatures w14:val="none"/>
                              </w:rPr>
                              <w:t xml:space="preserve"> </w:t>
                            </w:r>
                            <w:r w:rsidRPr="00044B15">
                              <w:rPr>
                                <w:rFonts w:ascii="Comic Sans MS" w:eastAsia="Comic Sans MS" w:hAnsi="Comic Sans MS" w:cs="Comic Sans MS"/>
                                <w:b/>
                                <w:i/>
                                <w:kern w:val="0"/>
                                <w:sz w:val="20"/>
                                <w:szCs w:val="20"/>
                                <w:lang w:eastAsia="zh-CN"/>
                                <w14:ligatures w14:val="none"/>
                              </w:rPr>
                              <w:t xml:space="preserve">the promotion of musical culture and </w:t>
                            </w:r>
                            <w:proofErr w:type="spellStart"/>
                            <w:r w:rsidRPr="00044B15">
                              <w:rPr>
                                <w:rFonts w:ascii="Comic Sans MS" w:eastAsia="Comic Sans MS" w:hAnsi="Comic Sans MS" w:cs="Comic Sans MS"/>
                                <w:b/>
                                <w:i/>
                                <w:kern w:val="0"/>
                                <w:sz w:val="20"/>
                                <w:szCs w:val="20"/>
                                <w:lang w:eastAsia="zh-CN"/>
                                <w14:ligatures w14:val="none"/>
                              </w:rPr>
                              <w:t>education</w:t>
                            </w:r>
                            <w:proofErr w:type="spellEnd"/>
                            <w:r w:rsidRPr="00044B15">
                              <w:rPr>
                                <w:rFonts w:ascii="Comic Sans MS" w:eastAsia="Comic Sans MS" w:hAnsi="Comic Sans MS" w:cs="Comic Sans MS"/>
                                <w:b/>
                                <w:i/>
                                <w:kern w:val="0"/>
                                <w:sz w:val="20"/>
                                <w:szCs w:val="20"/>
                                <w:lang w:eastAsia="zh-CN"/>
                                <w14:ligatures w14:val="none"/>
                              </w:rPr>
                              <w:t xml:space="preserve"> to the </w:t>
                            </w:r>
                            <w:proofErr w:type="spellStart"/>
                            <w:r w:rsidRPr="00044B15">
                              <w:rPr>
                                <w:rFonts w:ascii="Comic Sans MS" w:eastAsia="Comic Sans MS" w:hAnsi="Comic Sans MS" w:cs="Comic Sans MS"/>
                                <w:b/>
                                <w:i/>
                                <w:kern w:val="0"/>
                                <w:sz w:val="20"/>
                                <w:szCs w:val="20"/>
                                <w:lang w:eastAsia="zh-CN"/>
                                <w14:ligatures w14:val="none"/>
                              </w:rPr>
                              <w:t>widest</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number</w:t>
                            </w:r>
                            <w:proofErr w:type="spellEnd"/>
                            <w:r w:rsidRPr="00044B15">
                              <w:rPr>
                                <w:rFonts w:ascii="Comic Sans MS" w:eastAsia="Comic Sans MS" w:hAnsi="Comic Sans MS" w:cs="Comic Sans MS"/>
                                <w:b/>
                                <w:i/>
                                <w:kern w:val="0"/>
                                <w:sz w:val="20"/>
                                <w:szCs w:val="20"/>
                                <w:lang w:eastAsia="zh-CN"/>
                                <w14:ligatures w14:val="none"/>
                              </w:rPr>
                              <w:t xml:space="preserve"> of schools, </w:t>
                            </w:r>
                            <w:proofErr w:type="spellStart"/>
                            <w:r w:rsidRPr="00044B15">
                              <w:rPr>
                                <w:rFonts w:ascii="Comic Sans MS" w:eastAsia="Comic Sans MS" w:hAnsi="Comic Sans MS" w:cs="Comic Sans MS"/>
                                <w:b/>
                                <w:i/>
                                <w:kern w:val="0"/>
                                <w:sz w:val="20"/>
                                <w:szCs w:val="20"/>
                                <w:lang w:eastAsia="zh-CN"/>
                                <w14:ligatures w14:val="none"/>
                              </w:rPr>
                              <w:t>especially</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primary</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ones</w:t>
                            </w:r>
                            <w:proofErr w:type="spellEnd"/>
                            <w:r w:rsidRPr="00044B15">
                              <w:rPr>
                                <w:rFonts w:ascii="Comic Sans MS" w:eastAsia="Comic Sans MS" w:hAnsi="Comic Sans MS" w:cs="Comic Sans MS"/>
                                <w:b/>
                                <w:i/>
                                <w:kern w:val="0"/>
                                <w:sz w:val="20"/>
                                <w:szCs w:val="20"/>
                                <w:lang w:eastAsia="zh-CN"/>
                                <w14:ligatures w14:val="none"/>
                              </w:rPr>
                              <w:t xml:space="preserve">, with the </w:t>
                            </w:r>
                            <w:proofErr w:type="spellStart"/>
                            <w:r w:rsidRPr="00044B15">
                              <w:rPr>
                                <w:rFonts w:ascii="Comic Sans MS" w:eastAsia="Comic Sans MS" w:hAnsi="Comic Sans MS" w:cs="Comic Sans MS"/>
                                <w:b/>
                                <w:i/>
                                <w:kern w:val="0"/>
                                <w:sz w:val="20"/>
                                <w:szCs w:val="20"/>
                                <w:lang w:eastAsia="zh-CN"/>
                                <w14:ligatures w14:val="none"/>
                              </w:rPr>
                              <w:t>belief</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that</w:t>
                            </w:r>
                            <w:proofErr w:type="spellEnd"/>
                            <w:r w:rsidRPr="00044B15">
                              <w:rPr>
                                <w:rFonts w:ascii="Comic Sans MS" w:eastAsia="Comic Sans MS" w:hAnsi="Comic Sans MS" w:cs="Comic Sans MS"/>
                                <w:b/>
                                <w:i/>
                                <w:kern w:val="0"/>
                                <w:sz w:val="20"/>
                                <w:szCs w:val="20"/>
                                <w:lang w:eastAsia="zh-CN"/>
                                <w14:ligatures w14:val="none"/>
                              </w:rPr>
                              <w:t xml:space="preserve"> music, and </w:t>
                            </w:r>
                            <w:proofErr w:type="spellStart"/>
                            <w:r w:rsidRPr="00044B15">
                              <w:rPr>
                                <w:rFonts w:ascii="Comic Sans MS" w:eastAsia="Comic Sans MS" w:hAnsi="Comic Sans MS" w:cs="Comic Sans MS"/>
                                <w:b/>
                                <w:i/>
                                <w:kern w:val="0"/>
                                <w:sz w:val="20"/>
                                <w:szCs w:val="20"/>
                                <w:lang w:eastAsia="zh-CN"/>
                                <w14:ligatures w14:val="none"/>
                              </w:rPr>
                              <w:t>specifically</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choral</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singing</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represents</w:t>
                            </w:r>
                            <w:proofErr w:type="spellEnd"/>
                            <w:r w:rsidRPr="00044B15">
                              <w:rPr>
                                <w:rFonts w:ascii="Comic Sans MS" w:eastAsia="Comic Sans MS" w:hAnsi="Comic Sans MS" w:cs="Comic Sans MS"/>
                                <w:b/>
                                <w:i/>
                                <w:kern w:val="0"/>
                                <w:sz w:val="20"/>
                                <w:szCs w:val="20"/>
                                <w:lang w:eastAsia="zh-CN"/>
                                <w14:ligatures w14:val="none"/>
                              </w:rPr>
                              <w:t xml:space="preserve"> a </w:t>
                            </w:r>
                            <w:proofErr w:type="spellStart"/>
                            <w:r w:rsidRPr="00044B15">
                              <w:rPr>
                                <w:rFonts w:ascii="Comic Sans MS" w:eastAsia="Comic Sans MS" w:hAnsi="Comic Sans MS" w:cs="Comic Sans MS"/>
                                <w:b/>
                                <w:i/>
                                <w:kern w:val="0"/>
                                <w:sz w:val="20"/>
                                <w:szCs w:val="20"/>
                                <w:lang w:eastAsia="zh-CN"/>
                                <w14:ligatures w14:val="none"/>
                              </w:rPr>
                              <w:t>fundamental</w:t>
                            </w:r>
                            <w:proofErr w:type="spellEnd"/>
                            <w:r w:rsidRPr="00044B15">
                              <w:rPr>
                                <w:rFonts w:ascii="Comic Sans MS" w:eastAsia="Comic Sans MS" w:hAnsi="Comic Sans MS" w:cs="Comic Sans MS"/>
                                <w:b/>
                                <w:i/>
                                <w:kern w:val="0"/>
                                <w:sz w:val="20"/>
                                <w:szCs w:val="20"/>
                                <w:lang w:eastAsia="zh-CN"/>
                                <w14:ligatures w14:val="none"/>
                              </w:rPr>
                              <w:t xml:space="preserve"> support in the </w:t>
                            </w:r>
                            <w:proofErr w:type="spellStart"/>
                            <w:r w:rsidRPr="00044B15">
                              <w:rPr>
                                <w:rFonts w:ascii="Comic Sans MS" w:eastAsia="Comic Sans MS" w:hAnsi="Comic Sans MS" w:cs="Comic Sans MS"/>
                                <w:b/>
                                <w:i/>
                                <w:kern w:val="0"/>
                                <w:sz w:val="20"/>
                                <w:szCs w:val="20"/>
                                <w:lang w:eastAsia="zh-CN"/>
                                <w14:ligatures w14:val="none"/>
                              </w:rPr>
                              <w:t>process</w:t>
                            </w:r>
                            <w:proofErr w:type="spellEnd"/>
                            <w:r w:rsidRPr="00044B15">
                              <w:rPr>
                                <w:rFonts w:ascii="Comic Sans MS" w:eastAsia="Comic Sans MS" w:hAnsi="Comic Sans MS" w:cs="Comic Sans MS"/>
                                <w:b/>
                                <w:i/>
                                <w:kern w:val="0"/>
                                <w:sz w:val="20"/>
                                <w:szCs w:val="20"/>
                                <w:lang w:eastAsia="zh-CN"/>
                                <w14:ligatures w14:val="none"/>
                              </w:rPr>
                              <w:t xml:space="preserve"> of </w:t>
                            </w:r>
                            <w:proofErr w:type="spellStart"/>
                            <w:r w:rsidRPr="00044B15">
                              <w:rPr>
                                <w:rFonts w:ascii="Comic Sans MS" w:eastAsia="Comic Sans MS" w:hAnsi="Comic Sans MS" w:cs="Comic Sans MS"/>
                                <w:b/>
                                <w:i/>
                                <w:kern w:val="0"/>
                                <w:sz w:val="20"/>
                                <w:szCs w:val="20"/>
                                <w:lang w:eastAsia="zh-CN"/>
                                <w14:ligatures w14:val="none"/>
                              </w:rPr>
                              <w:t>maturation</w:t>
                            </w:r>
                            <w:proofErr w:type="spellEnd"/>
                            <w:r w:rsidRPr="00044B15">
                              <w:rPr>
                                <w:rFonts w:ascii="Comic Sans MS" w:eastAsia="Comic Sans MS" w:hAnsi="Comic Sans MS" w:cs="Comic Sans MS"/>
                                <w:b/>
                                <w:i/>
                                <w:kern w:val="0"/>
                                <w:sz w:val="20"/>
                                <w:szCs w:val="20"/>
                                <w:lang w:eastAsia="zh-CN"/>
                                <w14:ligatures w14:val="none"/>
                              </w:rPr>
                              <w:t xml:space="preserve"> and </w:t>
                            </w:r>
                            <w:proofErr w:type="spellStart"/>
                            <w:r w:rsidRPr="00044B15">
                              <w:rPr>
                                <w:rFonts w:ascii="Comic Sans MS" w:eastAsia="Comic Sans MS" w:hAnsi="Comic Sans MS" w:cs="Comic Sans MS"/>
                                <w:b/>
                                <w:i/>
                                <w:kern w:val="0"/>
                                <w:sz w:val="20"/>
                                <w:szCs w:val="20"/>
                                <w:lang w:eastAsia="zh-CN"/>
                                <w14:ligatures w14:val="none"/>
                              </w:rPr>
                              <w:t>affirmation</w:t>
                            </w:r>
                            <w:proofErr w:type="spellEnd"/>
                            <w:r w:rsidRPr="00044B15">
                              <w:rPr>
                                <w:rFonts w:ascii="Comic Sans MS" w:eastAsia="Comic Sans MS" w:hAnsi="Comic Sans MS" w:cs="Comic Sans MS"/>
                                <w:b/>
                                <w:i/>
                                <w:kern w:val="0"/>
                                <w:sz w:val="20"/>
                                <w:szCs w:val="20"/>
                                <w:lang w:eastAsia="zh-CN"/>
                                <w14:ligatures w14:val="none"/>
                              </w:rPr>
                              <w:t xml:space="preserve"> of </w:t>
                            </w:r>
                            <w:proofErr w:type="spellStart"/>
                            <w:r w:rsidRPr="00044B15">
                              <w:rPr>
                                <w:rFonts w:ascii="Comic Sans MS" w:eastAsia="Comic Sans MS" w:hAnsi="Comic Sans MS" w:cs="Comic Sans MS"/>
                                <w:b/>
                                <w:i/>
                                <w:kern w:val="0"/>
                                <w:sz w:val="20"/>
                                <w:szCs w:val="20"/>
                                <w:lang w:eastAsia="zh-CN"/>
                                <w14:ligatures w14:val="none"/>
                              </w:rPr>
                              <w:t>one's</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identity</w:t>
                            </w:r>
                            <w:proofErr w:type="spellEnd"/>
                            <w:r w:rsidRPr="00044B15">
                              <w:rPr>
                                <w:rFonts w:ascii="Comic Sans MS" w:eastAsia="Comic Sans MS" w:hAnsi="Comic Sans MS" w:cs="Comic Sans MS"/>
                                <w:b/>
                                <w:i/>
                                <w:kern w:val="0"/>
                                <w:sz w:val="20"/>
                                <w:szCs w:val="20"/>
                                <w:lang w:eastAsia="zh-CN"/>
                                <w14:ligatures w14:val="none"/>
                              </w:rPr>
                              <w:t xml:space="preserve">, the Association "Tra le Note" </w:t>
                            </w:r>
                            <w:proofErr w:type="spellStart"/>
                            <w:r w:rsidRPr="00044B15">
                              <w:rPr>
                                <w:rFonts w:ascii="Comic Sans MS" w:eastAsia="Comic Sans MS" w:hAnsi="Comic Sans MS" w:cs="Comic Sans MS"/>
                                <w:b/>
                                <w:i/>
                                <w:kern w:val="0"/>
                                <w:sz w:val="20"/>
                                <w:szCs w:val="20"/>
                                <w:lang w:eastAsia="zh-CN"/>
                                <w14:ligatures w14:val="none"/>
                              </w:rPr>
                              <w:t>announces</w:t>
                            </w:r>
                            <w:proofErr w:type="spellEnd"/>
                            <w:r w:rsidRPr="00044B15">
                              <w:rPr>
                                <w:rFonts w:ascii="Comic Sans MS" w:eastAsia="Comic Sans MS" w:hAnsi="Comic Sans MS" w:cs="Comic Sans MS"/>
                                <w:b/>
                                <w:i/>
                                <w:kern w:val="0"/>
                                <w:sz w:val="20"/>
                                <w:szCs w:val="20"/>
                                <w:lang w:eastAsia="zh-CN"/>
                                <w14:ligatures w14:val="none"/>
                              </w:rPr>
                              <w:t xml:space="preserve"> the </w:t>
                            </w:r>
                            <w:r w:rsidR="006A42A6">
                              <w:rPr>
                                <w:rFonts w:ascii="Comic Sans MS" w:eastAsia="Comic Sans MS" w:hAnsi="Comic Sans MS" w:cs="Comic Sans MS"/>
                                <w:b/>
                                <w:i/>
                                <w:kern w:val="0"/>
                                <w:sz w:val="20"/>
                                <w:szCs w:val="20"/>
                                <w:lang w:eastAsia="zh-CN"/>
                                <w14:ligatures w14:val="none"/>
                              </w:rPr>
                              <w:t>9</w:t>
                            </w:r>
                            <w:r w:rsidRPr="00044B15">
                              <w:rPr>
                                <w:rFonts w:ascii="Comic Sans MS" w:eastAsia="Comic Sans MS" w:hAnsi="Comic Sans MS" w:cs="Comic Sans MS"/>
                                <w:b/>
                                <w:i/>
                                <w:kern w:val="0"/>
                                <w:sz w:val="20"/>
                                <w:szCs w:val="20"/>
                                <w:lang w:eastAsia="zh-CN"/>
                                <w14:ligatures w14:val="none"/>
                              </w:rPr>
                              <w:t xml:space="preserve">th </w:t>
                            </w:r>
                            <w:proofErr w:type="spellStart"/>
                            <w:r w:rsidRPr="00044B15">
                              <w:rPr>
                                <w:rFonts w:ascii="Comic Sans MS" w:eastAsia="Comic Sans MS" w:hAnsi="Comic Sans MS" w:cs="Comic Sans MS"/>
                                <w:b/>
                                <w:i/>
                                <w:kern w:val="0"/>
                                <w:sz w:val="20"/>
                                <w:szCs w:val="20"/>
                                <w:lang w:eastAsia="zh-CN"/>
                                <w14:ligatures w14:val="none"/>
                              </w:rPr>
                              <w:t>edition</w:t>
                            </w:r>
                            <w:proofErr w:type="spellEnd"/>
                            <w:r w:rsidRPr="00044B15">
                              <w:rPr>
                                <w:rFonts w:ascii="Comic Sans MS" w:eastAsia="Comic Sans MS" w:hAnsi="Comic Sans MS" w:cs="Comic Sans MS"/>
                                <w:b/>
                                <w:i/>
                                <w:kern w:val="0"/>
                                <w:sz w:val="20"/>
                                <w:szCs w:val="20"/>
                                <w:lang w:eastAsia="zh-CN"/>
                                <w14:ligatures w14:val="none"/>
                              </w:rPr>
                              <w:t xml:space="preserve"> of the INTERNATIONAL COMPETITION "SULLE NOTE DELLA</w:t>
                            </w:r>
                            <w:r w:rsidRPr="00044B15">
                              <w:rPr>
                                <w:rFonts w:ascii="Comic Sans MS" w:eastAsia="Comic Sans MS" w:hAnsi="Comic Sans MS" w:cs="Comic Sans MS"/>
                                <w:b/>
                                <w:i/>
                                <w:kern w:val="0"/>
                                <w:sz w:val="24"/>
                                <w:szCs w:val="24"/>
                                <w:lang w:eastAsia="zh-CN"/>
                                <w14:ligatures w14:val="none"/>
                              </w:rPr>
                              <w:t xml:space="preserve"> FORTUNA."</w:t>
                            </w:r>
                          </w:p>
                          <w:p w14:paraId="501412E0" w14:textId="77777777" w:rsidR="00CA4BA8" w:rsidRDefault="00CA4BA8" w:rsidP="00044B15">
                            <w:pPr>
                              <w:ind w:left="-142"/>
                            </w:pPr>
                          </w:p>
                          <w:p w14:paraId="2D24FE48" w14:textId="77777777" w:rsidR="008D7873" w:rsidRDefault="008D7873" w:rsidP="00044B15">
                            <w:pPr>
                              <w:ind w:right="-15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2FAB8" id="_x0000_s1027" type="#_x0000_t202" style="position:absolute;left:0;text-align:left;margin-left:312.6pt;margin-top:18.6pt;width:265.8pt;height:598.8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" fillcolor="#ccecff">
                <v:textbox>
                  <w:txbxContent>
                    <w:p w14:paraId="1A779CDF" w14:textId="2BFC1432" w:rsidR="00044B15" w:rsidRPr="00044B15" w:rsidRDefault="00B80443" w:rsidP="00B80443">
                      <w:pPr>
                        <w:suppressAutoHyphens/>
                        <w:spacing w:after="0" w:line="240" w:lineRule="auto"/>
                        <w:rPr>
                          <w:rFonts w:ascii="Arial" w:eastAsia="Times New Roman" w:hAnsi="Arial" w:cs="Arial"/>
                          <w:b/>
                          <w:kern w:val="0"/>
                          <w:sz w:val="32"/>
                          <w:szCs w:val="32"/>
                          <w:lang w:eastAsia="zh-CN"/>
                          <w14:ligatures w14:val="none"/>
                        </w:rPr>
                      </w:pPr>
                      <w:r w:rsidRPr="00D52A83">
                        <w:rPr>
                          <w:noProof/>
                        </w:rPr>
                        <w:drawing>
                          <wp:inline distT="0" distB="0" distL="0" distR="0" wp14:anchorId="009F99E9" wp14:editId="7A615686">
                            <wp:extent cx="830174" cy="502920"/>
                            <wp:effectExtent l="0" t="0" r="8255" b="0"/>
                            <wp:docPr id="1446743671"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4550" cy="517687"/>
                                    </a:xfrm>
                                    <a:prstGeom prst="rect">
                                      <a:avLst/>
                                    </a:prstGeom>
                                    <a:noFill/>
                                    <a:ln>
                                      <a:noFill/>
                                    </a:ln>
                                  </pic:spPr>
                                </pic:pic>
                              </a:graphicData>
                            </a:graphic>
                          </wp:inline>
                        </w:drawing>
                      </w:r>
                    </w:p>
                    <w:p w14:paraId="02FB1E79" w14:textId="089A172C" w:rsidR="00CA4BA8" w:rsidRPr="008038B8" w:rsidRDefault="00CA4BA8" w:rsidP="00CA4BA8">
                      <w:pPr>
                        <w:suppressAutoHyphens/>
                        <w:spacing w:after="0" w:line="240" w:lineRule="auto"/>
                        <w:jc w:val="center"/>
                        <w:rPr>
                          <w:rFonts w:ascii="Arial" w:eastAsia="Times New Roman" w:hAnsi="Arial" w:cs="Arial"/>
                          <w:kern w:val="0"/>
                          <w:sz w:val="20"/>
                          <w:szCs w:val="20"/>
                          <w:lang w:eastAsia="zh-CN"/>
                          <w14:ligatures w14:val="none"/>
                        </w:rPr>
                      </w:pPr>
                      <w:r w:rsidRPr="008038B8">
                        <w:rPr>
                          <w:rFonts w:ascii="Arial" w:eastAsia="Times New Roman" w:hAnsi="Arial" w:cs="Arial"/>
                          <w:b/>
                          <w:kern w:val="0"/>
                          <w:sz w:val="20"/>
                          <w:szCs w:val="20"/>
                          <w:lang w:eastAsia="zh-CN"/>
                          <w14:ligatures w14:val="none"/>
                        </w:rPr>
                        <w:t>Fano (PU)</w:t>
                      </w:r>
                    </w:p>
                    <w:p w14:paraId="76CCAFBE" w14:textId="77777777" w:rsidR="00CA4BA8" w:rsidRPr="008038B8" w:rsidRDefault="00CA4BA8" w:rsidP="00CA4BA8">
                      <w:pPr>
                        <w:suppressAutoHyphens/>
                        <w:spacing w:after="0" w:line="240" w:lineRule="auto"/>
                        <w:jc w:val="center"/>
                        <w:rPr>
                          <w:rFonts w:ascii="Arial" w:eastAsia="Times New Roman" w:hAnsi="Arial" w:cs="Arial"/>
                          <w:b/>
                          <w:kern w:val="0"/>
                          <w:sz w:val="20"/>
                          <w:szCs w:val="20"/>
                          <w:lang w:eastAsia="zh-CN"/>
                          <w14:ligatures w14:val="none"/>
                        </w:rPr>
                      </w:pPr>
                    </w:p>
                    <w:p w14:paraId="257EF72D" w14:textId="042CA668" w:rsidR="00CA4BA8" w:rsidRPr="008038B8" w:rsidRDefault="006A42A6" w:rsidP="00CA4BA8">
                      <w:pPr>
                        <w:suppressAutoHyphens/>
                        <w:spacing w:after="0" w:line="240" w:lineRule="auto"/>
                        <w:jc w:val="center"/>
                        <w:rPr>
                          <w:rFonts w:ascii="Arial" w:eastAsia="Times New Roman" w:hAnsi="Arial" w:cs="Arial"/>
                          <w:kern w:val="0"/>
                          <w:sz w:val="20"/>
                          <w:szCs w:val="20"/>
                          <w:lang w:eastAsia="zh-CN"/>
                          <w14:ligatures w14:val="none"/>
                        </w:rPr>
                      </w:pPr>
                      <w:r>
                        <w:rPr>
                          <w:rFonts w:ascii="Arial" w:eastAsia="Times New Roman" w:hAnsi="Arial" w:cs="Arial"/>
                          <w:b/>
                          <w:kern w:val="0"/>
                          <w:sz w:val="20"/>
                          <w:szCs w:val="20"/>
                          <w:lang w:eastAsia="zh-CN"/>
                          <w14:ligatures w14:val="none"/>
                        </w:rPr>
                        <w:t>9</w:t>
                      </w:r>
                      <w:r w:rsidR="00CA4BA8" w:rsidRPr="008038B8">
                        <w:rPr>
                          <w:rFonts w:ascii="Arial" w:eastAsia="Times New Roman" w:hAnsi="Arial" w:cs="Arial"/>
                          <w:b/>
                          <w:kern w:val="0"/>
                          <w:sz w:val="20"/>
                          <w:szCs w:val="20"/>
                          <w:lang w:eastAsia="zh-CN"/>
                          <w14:ligatures w14:val="none"/>
                        </w:rPr>
                        <w:t>° EDITION</w:t>
                      </w:r>
                    </w:p>
                    <w:p w14:paraId="12DD3A2A" w14:textId="77777777" w:rsidR="00CA4BA8" w:rsidRPr="008038B8" w:rsidRDefault="00CA4BA8" w:rsidP="00CA4BA8">
                      <w:pPr>
                        <w:suppressAutoHyphens/>
                        <w:spacing w:after="0" w:line="240" w:lineRule="auto"/>
                        <w:jc w:val="center"/>
                        <w:rPr>
                          <w:rFonts w:ascii="Arial" w:eastAsia="Times New Roman" w:hAnsi="Arial" w:cs="Arial"/>
                          <w:b/>
                          <w:kern w:val="0"/>
                          <w:sz w:val="20"/>
                          <w:szCs w:val="20"/>
                          <w:lang w:eastAsia="zh-CN"/>
                          <w14:ligatures w14:val="none"/>
                        </w:rPr>
                      </w:pPr>
                    </w:p>
                    <w:p w14:paraId="4C0D154E" w14:textId="1F87831E" w:rsidR="00CA4BA8" w:rsidRPr="008038B8" w:rsidRDefault="00CA4BA8" w:rsidP="00CA4BA8">
                      <w:pPr>
                        <w:suppressAutoHyphens/>
                        <w:spacing w:after="0" w:line="240" w:lineRule="auto"/>
                        <w:ind w:left="435"/>
                        <w:jc w:val="center"/>
                        <w:rPr>
                          <w:rFonts w:ascii="Segoe Script" w:eastAsia="Times New Roman" w:hAnsi="Segoe Script" w:cs="Segoe Script"/>
                          <w:b/>
                          <w:bCs/>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MAY</w:t>
                      </w:r>
                      <w:r w:rsidRPr="008038B8">
                        <w:rPr>
                          <w:rFonts w:ascii="Segoe Script" w:eastAsia="Times New Roman" w:hAnsi="Segoe Script" w:cs="Segoe Script"/>
                          <w:b/>
                          <w:bCs/>
                          <w:kern w:val="0"/>
                          <w:sz w:val="20"/>
                          <w:szCs w:val="20"/>
                          <w:lang w:eastAsia="zh-CN"/>
                          <w14:ligatures w14:val="none"/>
                        </w:rPr>
                        <w:t xml:space="preserve"> </w:t>
                      </w:r>
                      <w:r w:rsidRPr="008038B8">
                        <w:rPr>
                          <w:rFonts w:ascii="Segoe Script" w:eastAsia="Arial" w:hAnsi="Segoe Script" w:cs="Segoe Script"/>
                          <w:b/>
                          <w:bCs/>
                          <w:kern w:val="0"/>
                          <w:sz w:val="20"/>
                          <w:szCs w:val="20"/>
                          <w:lang w:eastAsia="zh-CN"/>
                          <w14:ligatures w14:val="none"/>
                        </w:rPr>
                        <w:t>1</w:t>
                      </w:r>
                      <w:r w:rsidR="006A42A6">
                        <w:rPr>
                          <w:rFonts w:ascii="Segoe Script" w:eastAsia="Arial" w:hAnsi="Segoe Script" w:cs="Segoe Script"/>
                          <w:b/>
                          <w:bCs/>
                          <w:kern w:val="0"/>
                          <w:sz w:val="20"/>
                          <w:szCs w:val="20"/>
                          <w:lang w:eastAsia="zh-CN"/>
                          <w14:ligatures w14:val="none"/>
                        </w:rPr>
                        <w:t>5</w:t>
                      </w:r>
                      <w:r w:rsidRPr="008038B8">
                        <w:rPr>
                          <w:rFonts w:ascii="Segoe Script" w:eastAsia="Arial" w:hAnsi="Segoe Script" w:cs="Segoe Script"/>
                          <w:b/>
                          <w:bCs/>
                          <w:kern w:val="0"/>
                          <w:sz w:val="20"/>
                          <w:szCs w:val="20"/>
                          <w:lang w:eastAsia="zh-CN"/>
                          <w14:ligatures w14:val="none"/>
                        </w:rPr>
                        <w:t>- 1</w:t>
                      </w:r>
                      <w:r w:rsidR="006A42A6">
                        <w:rPr>
                          <w:rFonts w:ascii="Segoe Script" w:eastAsia="Arial" w:hAnsi="Segoe Script" w:cs="Segoe Script"/>
                          <w:b/>
                          <w:bCs/>
                          <w:kern w:val="0"/>
                          <w:sz w:val="20"/>
                          <w:szCs w:val="20"/>
                          <w:lang w:eastAsia="zh-CN"/>
                          <w14:ligatures w14:val="none"/>
                        </w:rPr>
                        <w:t>6</w:t>
                      </w:r>
                      <w:r w:rsidRPr="008038B8">
                        <w:rPr>
                          <w:rFonts w:ascii="Segoe Script" w:eastAsia="Arial" w:hAnsi="Segoe Script" w:cs="Segoe Script"/>
                          <w:b/>
                          <w:bCs/>
                          <w:kern w:val="0"/>
                          <w:sz w:val="20"/>
                          <w:szCs w:val="20"/>
                          <w:lang w:eastAsia="zh-CN"/>
                          <w14:ligatures w14:val="none"/>
                        </w:rPr>
                        <w:t xml:space="preserve"> </w:t>
                      </w:r>
                      <w:r w:rsidRPr="008038B8">
                        <w:rPr>
                          <w:rFonts w:ascii="Segoe Script" w:eastAsia="Times New Roman" w:hAnsi="Segoe Script" w:cs="Segoe Script"/>
                          <w:b/>
                          <w:bCs/>
                          <w:kern w:val="0"/>
                          <w:sz w:val="20"/>
                          <w:szCs w:val="20"/>
                          <w:lang w:eastAsia="zh-CN"/>
                          <w14:ligatures w14:val="none"/>
                        </w:rPr>
                        <w:t>202</w:t>
                      </w:r>
                      <w:r w:rsidR="006A42A6">
                        <w:rPr>
                          <w:rFonts w:ascii="Segoe Script" w:eastAsia="Times New Roman" w:hAnsi="Segoe Script" w:cs="Segoe Script"/>
                          <w:b/>
                          <w:bCs/>
                          <w:kern w:val="0"/>
                          <w:sz w:val="20"/>
                          <w:szCs w:val="20"/>
                          <w:lang w:eastAsia="zh-CN"/>
                          <w14:ligatures w14:val="none"/>
                        </w:rPr>
                        <w:t>7</w:t>
                      </w:r>
                    </w:p>
                    <w:p w14:paraId="2CF72615" w14:textId="77777777" w:rsidR="00CA4BA8" w:rsidRPr="008038B8" w:rsidRDefault="00CA4BA8" w:rsidP="00CA4BA8">
                      <w:pPr>
                        <w:suppressAutoHyphens/>
                        <w:spacing w:after="0" w:line="240" w:lineRule="auto"/>
                        <w:ind w:left="435"/>
                        <w:jc w:val="center"/>
                        <w:rPr>
                          <w:rFonts w:ascii="Arial" w:eastAsia="Times New Roman" w:hAnsi="Arial" w:cs="Arial"/>
                          <w:kern w:val="0"/>
                          <w:sz w:val="20"/>
                          <w:szCs w:val="20"/>
                          <w:lang w:eastAsia="zh-CN"/>
                          <w14:ligatures w14:val="none"/>
                        </w:rPr>
                      </w:pPr>
                    </w:p>
                    <w:p w14:paraId="207CB7D1" w14:textId="77777777" w:rsidR="00CA4BA8" w:rsidRPr="008038B8" w:rsidRDefault="00CA4BA8" w:rsidP="00CA4BA8">
                      <w:pPr>
                        <w:suppressAutoHyphens/>
                        <w:spacing w:after="0" w:line="240" w:lineRule="auto"/>
                        <w:jc w:val="center"/>
                        <w:rPr>
                          <w:rFonts w:ascii="Segoe Script" w:eastAsia="Times New Roman" w:hAnsi="Segoe Script" w:cs="Segoe Script"/>
                          <w:b/>
                          <w:bCs/>
                          <w:i/>
                          <w:kern w:val="0"/>
                          <w:sz w:val="20"/>
                          <w:szCs w:val="20"/>
                          <w:lang w:eastAsia="zh-CN"/>
                          <w14:ligatures w14:val="none"/>
                        </w:rPr>
                      </w:pPr>
                      <w:r w:rsidRPr="008038B8">
                        <w:rPr>
                          <w:rFonts w:ascii="Segoe Script" w:eastAsia="Arial" w:hAnsi="Segoe Script" w:cs="Segoe Script"/>
                          <w:b/>
                          <w:bCs/>
                          <w:kern w:val="0"/>
                          <w:sz w:val="20"/>
                          <w:szCs w:val="20"/>
                          <w:lang w:eastAsia="zh-CN"/>
                          <w14:ligatures w14:val="none"/>
                        </w:rPr>
                        <w:t xml:space="preserve">5 </w:t>
                      </w:r>
                      <w:r w:rsidRPr="008038B8">
                        <w:rPr>
                          <w:rFonts w:ascii="Segoe Script" w:eastAsia="Arial" w:hAnsi="Segoe Script" w:cs="Segoe Script"/>
                          <w:b/>
                          <w:bCs/>
                          <w:i/>
                          <w:iCs/>
                          <w:kern w:val="0"/>
                          <w:sz w:val="20"/>
                          <w:szCs w:val="20"/>
                          <w:lang w:eastAsia="zh-CN"/>
                          <w14:ligatures w14:val="none"/>
                        </w:rPr>
                        <w:t xml:space="preserve">FINALIST </w:t>
                      </w:r>
                      <w:r w:rsidRPr="008038B8">
                        <w:rPr>
                          <w:rFonts w:ascii="Segoe Script" w:eastAsia="Times New Roman" w:hAnsi="Segoe Script" w:cs="Segoe Script"/>
                          <w:b/>
                          <w:bCs/>
                          <w:i/>
                          <w:kern w:val="0"/>
                          <w:sz w:val="20"/>
                          <w:szCs w:val="20"/>
                          <w:lang w:eastAsia="zh-CN"/>
                          <w14:ligatures w14:val="none"/>
                        </w:rPr>
                        <w:t xml:space="preserve">CHOIRS </w:t>
                      </w:r>
                    </w:p>
                    <w:p w14:paraId="6BA48BA3" w14:textId="77777777" w:rsidR="00CA4BA8" w:rsidRPr="00044B15" w:rsidRDefault="00CA4BA8" w:rsidP="00CA4BA8">
                      <w:pPr>
                        <w:suppressAutoHyphens/>
                        <w:spacing w:after="0" w:line="240" w:lineRule="auto"/>
                        <w:jc w:val="center"/>
                        <w:rPr>
                          <w:rFonts w:ascii="Arial Black" w:eastAsia="Times New Roman" w:hAnsi="Arial Black" w:cs="Segoe Script"/>
                          <w:b/>
                          <w:bCs/>
                          <w:i/>
                          <w:kern w:val="0"/>
                          <w:sz w:val="16"/>
                          <w:szCs w:val="16"/>
                          <w:lang w:eastAsia="zh-CN"/>
                          <w14:ligatures w14:val="none"/>
                        </w:rPr>
                      </w:pPr>
                    </w:p>
                    <w:p w14:paraId="6A9AB0B8" w14:textId="2E5F2D4A" w:rsidR="00044B15" w:rsidRPr="00044B15" w:rsidRDefault="00044B15" w:rsidP="00044B15">
                      <w:pPr>
                        <w:keepNext/>
                        <w:pBdr>
                          <w:top w:val="nil"/>
                          <w:left w:val="nil"/>
                          <w:bottom w:val="nil"/>
                          <w:right w:val="nil"/>
                          <w:between w:val="nil"/>
                        </w:pBdr>
                        <w:suppressAutoHyphens/>
                        <w:spacing w:after="75" w:line="240" w:lineRule="auto"/>
                        <w:rPr>
                          <w:rFonts w:ascii="Arial Black" w:eastAsia="Arial Black" w:hAnsi="Arial Black" w:cs="Arial Black"/>
                          <w:color w:val="1C2024"/>
                          <w:kern w:val="0"/>
                          <w:sz w:val="20"/>
                          <w:szCs w:val="20"/>
                          <w:lang w:eastAsia="zh-CN"/>
                          <w14:ligatures w14:val="none"/>
                        </w:rPr>
                      </w:pPr>
                      <w:r w:rsidRPr="00044B15">
                        <w:rPr>
                          <w:rFonts w:ascii="Arial Black" w:eastAsia="Arial Black" w:hAnsi="Arial Black" w:cs="Arial Black"/>
                          <w:i/>
                          <w:color w:val="000000"/>
                          <w:kern w:val="0"/>
                          <w:sz w:val="20"/>
                          <w:szCs w:val="20"/>
                          <w:lang w:eastAsia="zh-CN"/>
                          <w14:ligatures w14:val="none"/>
                        </w:rPr>
                        <w:t xml:space="preserve">From the </w:t>
                      </w:r>
                      <w:r w:rsidRPr="00044B15">
                        <w:rPr>
                          <w:rFonts w:ascii="Arial Black" w:eastAsia="Arial Black" w:hAnsi="Arial Black" w:cs="Arial Black"/>
                          <w:i/>
                          <w:kern w:val="0"/>
                          <w:sz w:val="20"/>
                          <w:szCs w:val="20"/>
                          <w:lang w:eastAsia="zh-CN"/>
                          <w14:ligatures w14:val="none"/>
                        </w:rPr>
                        <w:t xml:space="preserve">premise </w:t>
                      </w:r>
                      <w:r w:rsidRPr="00044B15">
                        <w:rPr>
                          <w:rFonts w:ascii="Arial Black" w:eastAsia="Arial Black" w:hAnsi="Arial Black" w:cs="Arial Black"/>
                          <w:i/>
                          <w:color w:val="000000"/>
                          <w:kern w:val="0"/>
                          <w:sz w:val="20"/>
                          <w:szCs w:val="20"/>
                          <w:lang w:eastAsia="zh-CN"/>
                          <w14:ligatures w14:val="none"/>
                        </w:rPr>
                        <w:t xml:space="preserve">of the National Committee for </w:t>
                      </w:r>
                      <w:proofErr w:type="spellStart"/>
                      <w:r w:rsidRPr="00044B15">
                        <w:rPr>
                          <w:rFonts w:ascii="Arial Black" w:eastAsia="Arial Black" w:hAnsi="Arial Black" w:cs="Arial Black"/>
                          <w:i/>
                          <w:color w:val="000000"/>
                          <w:kern w:val="0"/>
                          <w:sz w:val="20"/>
                          <w:szCs w:val="20"/>
                          <w:lang w:eastAsia="zh-CN"/>
                          <w14:ligatures w14:val="none"/>
                        </w:rPr>
                        <w:t>Practical</w:t>
                      </w:r>
                      <w:proofErr w:type="spellEnd"/>
                      <w:r w:rsidRPr="00044B15">
                        <w:rPr>
                          <w:rFonts w:ascii="Arial Black" w:eastAsia="Arial Black" w:hAnsi="Arial Black" w:cs="Arial Black"/>
                          <w:i/>
                          <w:color w:val="000000"/>
                          <w:kern w:val="0"/>
                          <w:sz w:val="20"/>
                          <w:szCs w:val="20"/>
                          <w:lang w:eastAsia="zh-CN"/>
                          <w14:ligatures w14:val="none"/>
                        </w:rPr>
                        <w:t xml:space="preserve"> Music Learning for All Students </w:t>
                      </w:r>
                      <w:r w:rsidRPr="00044B15">
                        <w:rPr>
                          <w:rFonts w:ascii="Arial Black" w:eastAsia="Arial Black" w:hAnsi="Arial Black" w:cs="Arial Black"/>
                          <w:b/>
                          <w:i/>
                          <w:color w:val="000000"/>
                          <w:kern w:val="0"/>
                          <w:sz w:val="20"/>
                          <w:szCs w:val="20"/>
                          <w:lang w:eastAsia="zh-CN"/>
                          <w14:ligatures w14:val="none"/>
                        </w:rPr>
                        <w:t xml:space="preserve">of the </w:t>
                      </w:r>
                      <w:proofErr w:type="spellStart"/>
                      <w:r w:rsidRPr="00044B15">
                        <w:rPr>
                          <w:rFonts w:ascii="Arial Black" w:eastAsia="Arial Black" w:hAnsi="Arial Black" w:cs="Arial Black"/>
                          <w:b/>
                          <w:i/>
                          <w:color w:val="000000"/>
                          <w:kern w:val="0"/>
                          <w:sz w:val="20"/>
                          <w:szCs w:val="20"/>
                          <w:lang w:eastAsia="zh-CN"/>
                          <w14:ligatures w14:val="none"/>
                        </w:rPr>
                        <w:t>Ministry</w:t>
                      </w:r>
                      <w:proofErr w:type="spellEnd"/>
                      <w:r w:rsidRPr="00044B15">
                        <w:rPr>
                          <w:rFonts w:ascii="Arial Black" w:eastAsia="Arial Black" w:hAnsi="Arial Black" w:cs="Arial Black"/>
                          <w:b/>
                          <w:i/>
                          <w:color w:val="000000"/>
                          <w:kern w:val="0"/>
                          <w:sz w:val="20"/>
                          <w:szCs w:val="20"/>
                          <w:lang w:eastAsia="zh-CN"/>
                          <w14:ligatures w14:val="none"/>
                        </w:rPr>
                        <w:t xml:space="preserve"> of </w:t>
                      </w:r>
                      <w:proofErr w:type="spellStart"/>
                      <w:r w:rsidRPr="00044B15">
                        <w:rPr>
                          <w:rFonts w:ascii="Arial Black" w:eastAsia="Arial Black" w:hAnsi="Arial Black" w:cs="Arial Black"/>
                          <w:b/>
                          <w:i/>
                          <w:color w:val="000000"/>
                          <w:kern w:val="0"/>
                          <w:sz w:val="20"/>
                          <w:szCs w:val="20"/>
                          <w:lang w:eastAsia="zh-CN"/>
                          <w14:ligatures w14:val="none"/>
                        </w:rPr>
                        <w:t>Education</w:t>
                      </w:r>
                      <w:proofErr w:type="spellEnd"/>
                      <w:r w:rsidRPr="00044B15">
                        <w:rPr>
                          <w:rFonts w:ascii="Arial Black" w:eastAsia="Arial Black" w:hAnsi="Arial Black" w:cs="Arial Black"/>
                          <w:b/>
                          <w:i/>
                          <w:color w:val="000000"/>
                          <w:kern w:val="0"/>
                          <w:sz w:val="20"/>
                          <w:szCs w:val="20"/>
                          <w:lang w:eastAsia="zh-CN"/>
                          <w14:ligatures w14:val="none"/>
                        </w:rPr>
                        <w:t xml:space="preserve"> and Merit</w:t>
                      </w:r>
                    </w:p>
                    <w:p w14:paraId="4B7A751C" w14:textId="77777777" w:rsidR="00044B15" w:rsidRPr="00044B15" w:rsidRDefault="00044B15" w:rsidP="00044B15">
                      <w:pPr>
                        <w:pBdr>
                          <w:top w:val="nil"/>
                          <w:left w:val="nil"/>
                          <w:bottom w:val="nil"/>
                          <w:right w:val="nil"/>
                          <w:between w:val="nil"/>
                        </w:pBdr>
                        <w:suppressAutoHyphens/>
                        <w:spacing w:after="0" w:line="240" w:lineRule="auto"/>
                        <w:rPr>
                          <w:rFonts w:ascii="Arial" w:eastAsia="Arial" w:hAnsi="Arial" w:cs="Arial"/>
                          <w:color w:val="222222"/>
                          <w:kern w:val="0"/>
                          <w:sz w:val="20"/>
                          <w:szCs w:val="20"/>
                          <w:lang w:eastAsia="zh-CN"/>
                          <w14:ligatures w14:val="none"/>
                        </w:rPr>
                      </w:pPr>
                    </w:p>
                    <w:p w14:paraId="33EB8D16" w14:textId="77777777" w:rsidR="00044B15" w:rsidRPr="00044B15" w:rsidRDefault="00044B15" w:rsidP="00044B15">
                      <w:pPr>
                        <w:pBdr>
                          <w:top w:val="nil"/>
                          <w:left w:val="nil"/>
                          <w:bottom w:val="nil"/>
                          <w:right w:val="nil"/>
                          <w:between w:val="nil"/>
                        </w:pBdr>
                        <w:suppressAutoHyphens/>
                        <w:spacing w:after="0" w:line="240" w:lineRule="auto"/>
                        <w:rPr>
                          <w:rFonts w:ascii="Arial" w:eastAsia="Arial" w:hAnsi="Arial" w:cs="Arial"/>
                          <w:color w:val="222222"/>
                          <w:kern w:val="0"/>
                          <w:sz w:val="20"/>
                          <w:szCs w:val="20"/>
                          <w:lang w:eastAsia="zh-CN"/>
                          <w14:ligatures w14:val="none"/>
                        </w:rPr>
                      </w:pPr>
                      <w:r w:rsidRPr="00044B15">
                        <w:rPr>
                          <w:rFonts w:ascii="Arial" w:eastAsia="Arial" w:hAnsi="Arial" w:cs="Arial"/>
                          <w:i/>
                          <w:color w:val="222222"/>
                          <w:kern w:val="0"/>
                          <w:sz w:val="20"/>
                          <w:szCs w:val="20"/>
                          <w:lang w:eastAsia="zh-CN"/>
                          <w14:ligatures w14:val="none"/>
                        </w:rPr>
                        <w:t xml:space="preserve">"A more musical </w:t>
                      </w:r>
                      <w:proofErr w:type="spellStart"/>
                      <w:r w:rsidRPr="00044B15">
                        <w:rPr>
                          <w:rFonts w:ascii="Arial" w:eastAsia="Arial" w:hAnsi="Arial" w:cs="Arial"/>
                          <w:i/>
                          <w:color w:val="222222"/>
                          <w:kern w:val="0"/>
                          <w:sz w:val="20"/>
                          <w:szCs w:val="20"/>
                          <w:lang w:eastAsia="zh-CN"/>
                          <w14:ligatures w14:val="none"/>
                        </w:rPr>
                        <w:t>citizen</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not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only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sing</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better</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know </w:t>
                      </w:r>
                      <w:proofErr w:type="spellStart"/>
                      <w:r w:rsidRPr="00044B15">
                        <w:rPr>
                          <w:rFonts w:ascii="Arial" w:eastAsia="Arial" w:hAnsi="Arial" w:cs="Arial"/>
                          <w:i/>
                          <w:color w:val="222222"/>
                          <w:kern w:val="0"/>
                          <w:sz w:val="20"/>
                          <w:szCs w:val="20"/>
                          <w:lang w:eastAsia="zh-CN"/>
                          <w14:ligatures w14:val="none"/>
                        </w:rPr>
                        <w:t>how</w:t>
                      </w:r>
                      <w:proofErr w:type="spellEnd"/>
                      <w:r w:rsidRPr="00044B15">
                        <w:rPr>
                          <w:rFonts w:ascii="Arial" w:eastAsia="Arial" w:hAnsi="Arial" w:cs="Arial"/>
                          <w:i/>
                          <w:color w:val="222222"/>
                          <w:kern w:val="0"/>
                          <w:sz w:val="20"/>
                          <w:szCs w:val="20"/>
                          <w:lang w:eastAsia="zh-CN"/>
                          <w14:ligatures w14:val="none"/>
                        </w:rPr>
                        <w:t xml:space="preserve"> to </w:t>
                      </w:r>
                      <w:proofErr w:type="spellStart"/>
                      <w:r w:rsidRPr="00044B15">
                        <w:rPr>
                          <w:rFonts w:ascii="Arial" w:eastAsia="Arial" w:hAnsi="Arial" w:cs="Arial"/>
                          <w:i/>
                          <w:color w:val="222222"/>
                          <w:kern w:val="0"/>
                          <w:sz w:val="20"/>
                          <w:szCs w:val="20"/>
                          <w:lang w:eastAsia="zh-CN"/>
                          <w14:ligatures w14:val="none"/>
                        </w:rPr>
                        <w:t>choose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carefully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what</w:t>
                      </w:r>
                      <w:proofErr w:type="spellEnd"/>
                      <w:r w:rsidRPr="00044B15">
                        <w:rPr>
                          <w:rFonts w:ascii="Arial" w:eastAsia="Arial" w:hAnsi="Arial" w:cs="Arial"/>
                          <w:i/>
                          <w:color w:val="222222"/>
                          <w:kern w:val="0"/>
                          <w:sz w:val="20"/>
                          <w:szCs w:val="20"/>
                          <w:lang w:eastAsia="zh-CN"/>
                          <w14:ligatures w14:val="none"/>
                        </w:rPr>
                        <w:t xml:space="preserve"> to </w:t>
                      </w:r>
                      <w:proofErr w:type="spellStart"/>
                      <w:r w:rsidRPr="00044B15">
                        <w:rPr>
                          <w:rFonts w:ascii="Arial" w:eastAsia="Arial" w:hAnsi="Arial" w:cs="Arial"/>
                          <w:i/>
                          <w:color w:val="222222"/>
                          <w:kern w:val="0"/>
                          <w:sz w:val="20"/>
                          <w:szCs w:val="20"/>
                          <w:lang w:eastAsia="zh-CN"/>
                          <w14:ligatures w14:val="none"/>
                        </w:rPr>
                        <w:t>listen</w:t>
                      </w:r>
                      <w:proofErr w:type="spellEnd"/>
                      <w:r w:rsidRPr="00044B15">
                        <w:rPr>
                          <w:rFonts w:ascii="Arial" w:eastAsia="Arial" w:hAnsi="Arial" w:cs="Arial"/>
                          <w:i/>
                          <w:color w:val="222222"/>
                          <w:kern w:val="0"/>
                          <w:sz w:val="20"/>
                          <w:szCs w:val="20"/>
                          <w:lang w:eastAsia="zh-CN"/>
                          <w14:ligatures w14:val="none"/>
                        </w:rPr>
                        <w:t xml:space="preserve"> to, the words to use, the places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to live and </w:t>
                      </w:r>
                      <w:proofErr w:type="spellStart"/>
                      <w:r w:rsidRPr="00044B15">
                        <w:rPr>
                          <w:rFonts w:ascii="Arial" w:eastAsia="Arial" w:hAnsi="Arial" w:cs="Arial"/>
                          <w:i/>
                          <w:color w:val="222222"/>
                          <w:kern w:val="0"/>
                          <w:sz w:val="20"/>
                          <w:szCs w:val="20"/>
                          <w:lang w:eastAsia="zh-CN"/>
                          <w14:ligatures w14:val="none"/>
                        </w:rPr>
                        <w:t>meet</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have</w:t>
                      </w:r>
                      <w:proofErr w:type="spellEnd"/>
                      <w:r w:rsidRPr="00044B15">
                        <w:rPr>
                          <w:rFonts w:ascii="Arial" w:eastAsia="Arial" w:hAnsi="Arial" w:cs="Arial"/>
                          <w:i/>
                          <w:color w:val="222222"/>
                          <w:kern w:val="0"/>
                          <w:sz w:val="20"/>
                          <w:szCs w:val="20"/>
                          <w:lang w:eastAsia="zh-CN"/>
                          <w14:ligatures w14:val="none"/>
                        </w:rPr>
                        <w:t xml:space="preserve"> more confidence in </w:t>
                      </w:r>
                      <w:proofErr w:type="spellStart"/>
                      <w:r w:rsidRPr="00044B15">
                        <w:rPr>
                          <w:rFonts w:ascii="Arial" w:eastAsia="Arial" w:hAnsi="Arial" w:cs="Arial"/>
                          <w:i/>
                          <w:color w:val="222222"/>
                          <w:kern w:val="0"/>
                          <w:sz w:val="20"/>
                          <w:szCs w:val="20"/>
                          <w:lang w:eastAsia="zh-CN"/>
                          <w14:ligatures w14:val="none"/>
                        </w:rPr>
                        <w:t>himself</w:t>
                      </w:r>
                      <w:proofErr w:type="spellEnd"/>
                      <w:r w:rsidRPr="00044B15">
                        <w:rPr>
                          <w:rFonts w:ascii="Arial" w:eastAsia="Arial" w:hAnsi="Arial" w:cs="Arial"/>
                          <w:i/>
                          <w:color w:val="222222"/>
                          <w:kern w:val="0"/>
                          <w:sz w:val="20"/>
                          <w:szCs w:val="20"/>
                          <w:lang w:eastAsia="zh-CN"/>
                          <w14:ligatures w14:val="none"/>
                        </w:rPr>
                        <w:t xml:space="preserve"> and in </w:t>
                      </w:r>
                      <w:proofErr w:type="spellStart"/>
                      <w:r w:rsidRPr="00044B15">
                        <w:rPr>
                          <w:rFonts w:ascii="Arial" w:eastAsia="Arial" w:hAnsi="Arial" w:cs="Arial"/>
                          <w:i/>
                          <w:color w:val="222222"/>
                          <w:kern w:val="0"/>
                          <w:sz w:val="20"/>
                          <w:szCs w:val="20"/>
                          <w:lang w:eastAsia="zh-CN"/>
                          <w14:ligatures w14:val="none"/>
                        </w:rPr>
                        <w:t>his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own</w:t>
                      </w:r>
                      <w:proofErr w:type="spellEnd"/>
                      <w:r w:rsidRPr="00044B15">
                        <w:rPr>
                          <w:rFonts w:ascii="Arial" w:eastAsia="Arial" w:hAnsi="Arial" w:cs="Arial"/>
                          <w:i/>
                          <w:color w:val="222222"/>
                          <w:kern w:val="0"/>
                          <w:sz w:val="20"/>
                          <w:szCs w:val="20"/>
                          <w:lang w:eastAsia="zh-CN"/>
                          <w14:ligatures w14:val="none"/>
                        </w:rPr>
                        <w:t xml:space="preserve"> creative and </w:t>
                      </w:r>
                      <w:proofErr w:type="spellStart"/>
                      <w:r w:rsidRPr="00044B15">
                        <w:rPr>
                          <w:rFonts w:ascii="Arial" w:eastAsia="Arial" w:hAnsi="Arial" w:cs="Arial"/>
                          <w:i/>
                          <w:color w:val="222222"/>
                          <w:kern w:val="0"/>
                          <w:sz w:val="20"/>
                          <w:szCs w:val="20"/>
                          <w:lang w:eastAsia="zh-CN"/>
                          <w14:ligatures w14:val="none"/>
                        </w:rPr>
                        <w:t>professional</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capacities</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will</w:t>
                      </w:r>
                      <w:proofErr w:type="spellEnd"/>
                      <w:r w:rsidRPr="00044B15">
                        <w:rPr>
                          <w:rFonts w:ascii="Arial" w:eastAsia="Arial" w:hAnsi="Arial" w:cs="Arial"/>
                          <w:i/>
                          <w:color w:val="222222"/>
                          <w:kern w:val="0"/>
                          <w:sz w:val="20"/>
                          <w:szCs w:val="20"/>
                          <w:lang w:eastAsia="zh-CN"/>
                          <w14:ligatures w14:val="none"/>
                        </w:rPr>
                        <w:t xml:space="preserve"> be </w:t>
                      </w:r>
                      <w:proofErr w:type="spellStart"/>
                      <w:r w:rsidRPr="00044B15">
                        <w:rPr>
                          <w:rFonts w:ascii="Arial" w:eastAsia="Arial" w:hAnsi="Arial" w:cs="Arial"/>
                          <w:i/>
                          <w:color w:val="222222"/>
                          <w:kern w:val="0"/>
                          <w:sz w:val="20"/>
                          <w:szCs w:val="20"/>
                          <w:lang w:eastAsia="zh-CN"/>
                          <w14:ligatures w14:val="none"/>
                        </w:rPr>
                        <w:t>less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afraid</w:t>
                      </w:r>
                      <w:proofErr w:type="spellEnd"/>
                      <w:r w:rsidRPr="00044B15">
                        <w:rPr>
                          <w:rFonts w:ascii="Arial" w:eastAsia="Arial" w:hAnsi="Arial" w:cs="Arial"/>
                          <w:i/>
                          <w:color w:val="222222"/>
                          <w:kern w:val="0"/>
                          <w:sz w:val="20"/>
                          <w:szCs w:val="20"/>
                          <w:lang w:eastAsia="zh-CN"/>
                          <w14:ligatures w14:val="none"/>
                        </w:rPr>
                        <w:t xml:space="preserve"> of the </w:t>
                      </w:r>
                      <w:proofErr w:type="spellStart"/>
                      <w:r w:rsidRPr="00044B15">
                        <w:rPr>
                          <w:rFonts w:ascii="Arial" w:eastAsia="Arial" w:hAnsi="Arial" w:cs="Arial"/>
                          <w:i/>
                          <w:color w:val="222222"/>
                          <w:kern w:val="0"/>
                          <w:sz w:val="20"/>
                          <w:szCs w:val="20"/>
                          <w:lang w:eastAsia="zh-CN"/>
                          <w14:ligatures w14:val="none"/>
                        </w:rPr>
                        <w:t>other</w:t>
                      </w:r>
                      <w:proofErr w:type="spellEnd"/>
                      <w:r w:rsidRPr="00044B15">
                        <w:rPr>
                          <w:rFonts w:ascii="Arial" w:eastAsia="Arial" w:hAnsi="Arial" w:cs="Arial"/>
                          <w:i/>
                          <w:color w:val="222222"/>
                          <w:kern w:val="0"/>
                          <w:sz w:val="20"/>
                          <w:szCs w:val="20"/>
                          <w:lang w:eastAsia="zh-CN"/>
                          <w14:ligatures w14:val="none"/>
                        </w:rPr>
                        <w:t xml:space="preserve">, of </w:t>
                      </w:r>
                      <w:proofErr w:type="spellStart"/>
                      <w:r w:rsidRPr="00044B15">
                        <w:rPr>
                          <w:rFonts w:ascii="Arial" w:eastAsia="Arial" w:hAnsi="Arial" w:cs="Arial"/>
                          <w:i/>
                          <w:color w:val="222222"/>
                          <w:kern w:val="0"/>
                          <w:sz w:val="20"/>
                          <w:szCs w:val="20"/>
                          <w:lang w:eastAsia="zh-CN"/>
                          <w14:ligatures w14:val="none"/>
                        </w:rPr>
                        <w:t>those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who</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give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us</w:t>
                      </w:r>
                      <w:proofErr w:type="spellEnd"/>
                      <w:r w:rsidRPr="00044B15">
                        <w:rPr>
                          <w:rFonts w:ascii="Arial" w:eastAsia="Arial" w:hAnsi="Arial" w:cs="Arial"/>
                          <w:i/>
                          <w:color w:val="222222"/>
                          <w:kern w:val="0"/>
                          <w:sz w:val="20"/>
                          <w:szCs w:val="20"/>
                          <w:lang w:eastAsia="zh-CN"/>
                          <w14:ligatures w14:val="none"/>
                        </w:rPr>
                        <w:t xml:space="preserve"> the </w:t>
                      </w:r>
                      <w:proofErr w:type="spellStart"/>
                      <w:r w:rsidRPr="00044B15">
                        <w:rPr>
                          <w:rFonts w:ascii="Arial" w:eastAsia="Arial" w:hAnsi="Arial" w:cs="Arial"/>
                          <w:i/>
                          <w:color w:val="222222"/>
                          <w:kern w:val="0"/>
                          <w:sz w:val="20"/>
                          <w:szCs w:val="20"/>
                          <w:lang w:eastAsia="zh-CN"/>
                          <w14:ligatures w14:val="none"/>
                        </w:rPr>
                        <w:t>most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precious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thing</w:t>
                      </w:r>
                      <w:proofErr w:type="spellEnd"/>
                      <w:r w:rsidRPr="00044B15">
                        <w:rPr>
                          <w:rFonts w:ascii="Arial" w:eastAsia="Arial" w:hAnsi="Arial" w:cs="Arial"/>
                          <w:i/>
                          <w:color w:val="222222"/>
                          <w:kern w:val="0"/>
                          <w:sz w:val="20"/>
                          <w:szCs w:val="20"/>
                          <w:lang w:eastAsia="zh-CN"/>
                          <w14:ligatures w14:val="none"/>
                        </w:rPr>
                        <w:t xml:space="preserve"> he </w:t>
                      </w:r>
                      <w:proofErr w:type="spellStart"/>
                      <w:r w:rsidRPr="00044B15">
                        <w:rPr>
                          <w:rFonts w:ascii="Arial" w:eastAsia="Arial" w:hAnsi="Arial" w:cs="Arial"/>
                          <w:i/>
                          <w:color w:val="222222"/>
                          <w:kern w:val="0"/>
                          <w:sz w:val="20"/>
                          <w:szCs w:val="20"/>
                          <w:lang w:eastAsia="zh-CN"/>
                          <w14:ligatures w14:val="none"/>
                        </w:rPr>
                        <w:t>possesses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his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own</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difference</w:t>
                      </w:r>
                      <w:proofErr w:type="spellEnd"/>
                      <w:r w:rsidRPr="00044B15">
                        <w:rPr>
                          <w:rFonts w:ascii="Arial" w:eastAsia="Arial" w:hAnsi="Arial" w:cs="Arial"/>
                          <w:i/>
                          <w:color w:val="222222"/>
                          <w:kern w:val="0"/>
                          <w:sz w:val="20"/>
                          <w:szCs w:val="20"/>
                          <w:lang w:eastAsia="zh-CN"/>
                          <w14:ligatures w14:val="none"/>
                        </w:rPr>
                        <w:t xml:space="preserve">. The </w:t>
                      </w:r>
                      <w:proofErr w:type="spellStart"/>
                      <w:r w:rsidRPr="00044B15">
                        <w:rPr>
                          <w:rFonts w:ascii="Arial" w:eastAsia="Arial" w:hAnsi="Arial" w:cs="Arial"/>
                          <w:i/>
                          <w:color w:val="222222"/>
                          <w:kern w:val="0"/>
                          <w:sz w:val="20"/>
                          <w:szCs w:val="20"/>
                          <w:lang w:eastAsia="zh-CN"/>
                          <w14:ligatures w14:val="none"/>
                        </w:rPr>
                        <w:t>presence</w:t>
                      </w:r>
                      <w:proofErr w:type="spellEnd"/>
                      <w:r w:rsidRPr="00044B15">
                        <w:rPr>
                          <w:rFonts w:ascii="Arial" w:eastAsia="Arial" w:hAnsi="Arial" w:cs="Arial"/>
                          <w:i/>
                          <w:color w:val="222222"/>
                          <w:kern w:val="0"/>
                          <w:sz w:val="20"/>
                          <w:szCs w:val="20"/>
                          <w:lang w:eastAsia="zh-CN"/>
                          <w14:ligatures w14:val="none"/>
                        </w:rPr>
                        <w:t xml:space="preserve"> of music in schools, in </w:t>
                      </w:r>
                      <w:proofErr w:type="spellStart"/>
                      <w:r w:rsidRPr="00044B15">
                        <w:rPr>
                          <w:rFonts w:ascii="Arial" w:eastAsia="Arial" w:hAnsi="Arial" w:cs="Arial"/>
                          <w:i/>
                          <w:color w:val="222222"/>
                          <w:kern w:val="0"/>
                          <w:sz w:val="20"/>
                          <w:szCs w:val="20"/>
                          <w:lang w:eastAsia="zh-CN"/>
                          <w14:ligatures w14:val="none"/>
                        </w:rPr>
                        <w:t>forms</w:t>
                      </w:r>
                      <w:proofErr w:type="spellEnd"/>
                      <w:r w:rsidRPr="00044B15">
                        <w:rPr>
                          <w:rFonts w:ascii="Arial" w:eastAsia="Arial" w:hAnsi="Arial" w:cs="Arial"/>
                          <w:i/>
                          <w:color w:val="222222"/>
                          <w:kern w:val="0"/>
                          <w:sz w:val="20"/>
                          <w:szCs w:val="20"/>
                          <w:lang w:eastAsia="zh-CN"/>
                          <w14:ligatures w14:val="none"/>
                        </w:rPr>
                        <w:t xml:space="preserve"> and ways </w:t>
                      </w:r>
                      <w:proofErr w:type="spellStart"/>
                      <w:r w:rsidRPr="00044B15">
                        <w:rPr>
                          <w:rFonts w:ascii="Arial" w:eastAsia="Arial" w:hAnsi="Arial" w:cs="Arial"/>
                          <w:i/>
                          <w:color w:val="222222"/>
                          <w:kern w:val="0"/>
                          <w:sz w:val="20"/>
                          <w:szCs w:val="20"/>
                          <w:lang w:eastAsia="zh-CN"/>
                          <w14:ligatures w14:val="none"/>
                        </w:rPr>
                        <w:t>suited</w:t>
                      </w:r>
                      <w:proofErr w:type="spellEnd"/>
                      <w:r w:rsidRPr="00044B15">
                        <w:rPr>
                          <w:rFonts w:ascii="Arial" w:eastAsia="Arial" w:hAnsi="Arial" w:cs="Arial"/>
                          <w:i/>
                          <w:color w:val="222222"/>
                          <w:kern w:val="0"/>
                          <w:sz w:val="20"/>
                          <w:szCs w:val="20"/>
                          <w:lang w:eastAsia="zh-CN"/>
                          <w14:ligatures w14:val="none"/>
                        </w:rPr>
                        <w:t xml:space="preserve"> to the </w:t>
                      </w:r>
                      <w:proofErr w:type="spellStart"/>
                      <w:r w:rsidRPr="00044B15">
                        <w:rPr>
                          <w:rFonts w:ascii="Arial" w:eastAsia="Arial" w:hAnsi="Arial" w:cs="Arial"/>
                          <w:i/>
                          <w:color w:val="222222"/>
                          <w:kern w:val="0"/>
                          <w:sz w:val="20"/>
                          <w:szCs w:val="20"/>
                          <w:lang w:eastAsia="zh-CN"/>
                          <w14:ligatures w14:val="none"/>
                        </w:rPr>
                        <w:t>different</w:t>
                      </w:r>
                      <w:proofErr w:type="spellEnd"/>
                      <w:r w:rsidRPr="00044B15">
                        <w:rPr>
                          <w:rFonts w:ascii="Arial" w:eastAsia="Arial" w:hAnsi="Arial" w:cs="Arial"/>
                          <w:i/>
                          <w:color w:val="222222"/>
                          <w:kern w:val="0"/>
                          <w:sz w:val="20"/>
                          <w:szCs w:val="20"/>
                          <w:lang w:eastAsia="zh-CN"/>
                          <w14:ligatures w14:val="none"/>
                        </w:rPr>
                        <w:t xml:space="preserve"> age groups, </w:t>
                      </w:r>
                      <w:proofErr w:type="spellStart"/>
                      <w:r w:rsidRPr="00044B15">
                        <w:rPr>
                          <w:rFonts w:ascii="Arial" w:eastAsia="Arial" w:hAnsi="Arial" w:cs="Arial"/>
                          <w:i/>
                          <w:color w:val="222222"/>
                          <w:kern w:val="0"/>
                          <w:sz w:val="20"/>
                          <w:szCs w:val="20"/>
                          <w:lang w:eastAsia="zh-CN"/>
                          <w14:ligatures w14:val="none"/>
                        </w:rPr>
                        <w:t>represents</w:t>
                      </w:r>
                      <w:proofErr w:type="spellEnd"/>
                      <w:r w:rsidRPr="00044B15">
                        <w:rPr>
                          <w:rFonts w:ascii="Arial" w:eastAsia="Arial" w:hAnsi="Arial" w:cs="Arial"/>
                          <w:i/>
                          <w:color w:val="222222"/>
                          <w:kern w:val="0"/>
                          <w:sz w:val="20"/>
                          <w:szCs w:val="20"/>
                          <w:lang w:eastAsia="zh-CN"/>
                          <w14:ligatures w14:val="none"/>
                        </w:rPr>
                        <w:t xml:space="preserve"> an </w:t>
                      </w:r>
                      <w:proofErr w:type="spellStart"/>
                      <w:r w:rsidRPr="00044B15">
                        <w:rPr>
                          <w:rFonts w:ascii="Arial" w:eastAsia="Arial" w:hAnsi="Arial" w:cs="Arial"/>
                          <w:i/>
                          <w:color w:val="222222"/>
                          <w:kern w:val="0"/>
                          <w:sz w:val="20"/>
                          <w:szCs w:val="20"/>
                          <w:lang w:eastAsia="zh-CN"/>
                          <w14:ligatures w14:val="none"/>
                        </w:rPr>
                        <w:t>important</w:t>
                      </w:r>
                      <w:proofErr w:type="spellEnd"/>
                      <w:r w:rsidRPr="00044B15">
                        <w:rPr>
                          <w:rFonts w:ascii="Arial" w:eastAsia="Arial" w:hAnsi="Arial" w:cs="Arial"/>
                          <w:i/>
                          <w:color w:val="222222"/>
                          <w:kern w:val="0"/>
                          <w:sz w:val="20"/>
                          <w:szCs w:val="20"/>
                          <w:lang w:eastAsia="zh-CN"/>
                          <w14:ligatures w14:val="none"/>
                        </w:rPr>
                        <w:t xml:space="preserve"> step </w:t>
                      </w:r>
                      <w:proofErr w:type="spellStart"/>
                      <w:r w:rsidRPr="00044B15">
                        <w:rPr>
                          <w:rFonts w:ascii="Arial" w:eastAsia="Arial" w:hAnsi="Arial" w:cs="Arial"/>
                          <w:i/>
                          <w:color w:val="222222"/>
                          <w:kern w:val="0"/>
                          <w:sz w:val="20"/>
                          <w:szCs w:val="20"/>
                          <w:lang w:eastAsia="zh-CN"/>
                          <w14:ligatures w14:val="none"/>
                        </w:rPr>
                        <w:t>towards</w:t>
                      </w:r>
                      <w:proofErr w:type="spellEnd"/>
                      <w:r w:rsidRPr="00044B15">
                        <w:rPr>
                          <w:rFonts w:ascii="Arial" w:eastAsia="Arial" w:hAnsi="Arial" w:cs="Arial"/>
                          <w:i/>
                          <w:color w:val="222222"/>
                          <w:kern w:val="0"/>
                          <w:sz w:val="20"/>
                          <w:szCs w:val="20"/>
                          <w:lang w:eastAsia="zh-CN"/>
                          <w14:ligatures w14:val="none"/>
                        </w:rPr>
                        <w:t xml:space="preserve"> the </w:t>
                      </w:r>
                      <w:proofErr w:type="spellStart"/>
                      <w:r w:rsidRPr="00044B15">
                        <w:rPr>
                          <w:rFonts w:ascii="Arial" w:eastAsia="Arial" w:hAnsi="Arial" w:cs="Arial"/>
                          <w:i/>
                          <w:color w:val="222222"/>
                          <w:kern w:val="0"/>
                          <w:sz w:val="20"/>
                          <w:szCs w:val="20"/>
                          <w:lang w:eastAsia="zh-CN"/>
                          <w14:ligatures w14:val="none"/>
                        </w:rPr>
                        <w:t>realisation</w:t>
                      </w:r>
                      <w:proofErr w:type="spellEnd"/>
                      <w:r w:rsidRPr="00044B15">
                        <w:rPr>
                          <w:rFonts w:ascii="Arial" w:eastAsia="Arial" w:hAnsi="Arial" w:cs="Arial"/>
                          <w:i/>
                          <w:color w:val="222222"/>
                          <w:kern w:val="0"/>
                          <w:sz w:val="20"/>
                          <w:szCs w:val="20"/>
                          <w:lang w:eastAsia="zh-CN"/>
                          <w14:ligatures w14:val="none"/>
                        </w:rPr>
                        <w:t xml:space="preserve"> of </w:t>
                      </w:r>
                      <w:proofErr w:type="spellStart"/>
                      <w:r w:rsidRPr="00044B15">
                        <w:rPr>
                          <w:rFonts w:ascii="Arial" w:eastAsia="Arial" w:hAnsi="Arial" w:cs="Arial"/>
                          <w:i/>
                          <w:color w:val="222222"/>
                          <w:kern w:val="0"/>
                          <w:sz w:val="20"/>
                          <w:szCs w:val="20"/>
                          <w:lang w:eastAsia="zh-CN"/>
                          <w14:ligatures w14:val="none"/>
                        </w:rPr>
                        <w:t>that</w:t>
                      </w:r>
                      <w:proofErr w:type="spellEnd"/>
                      <w:r w:rsidRPr="00044B15">
                        <w:rPr>
                          <w:rFonts w:ascii="Arial" w:eastAsia="Arial" w:hAnsi="Arial" w:cs="Arial"/>
                          <w:i/>
                          <w:color w:val="222222"/>
                          <w:kern w:val="0"/>
                          <w:sz w:val="20"/>
                          <w:szCs w:val="20"/>
                          <w:lang w:eastAsia="zh-CN"/>
                          <w14:ligatures w14:val="none"/>
                        </w:rPr>
                        <w:t xml:space="preserve"> 'école de la mixité' </w:t>
                      </w:r>
                      <w:proofErr w:type="spellStart"/>
                      <w:r w:rsidRPr="00044B15">
                        <w:rPr>
                          <w:rFonts w:ascii="Arial" w:eastAsia="Arial" w:hAnsi="Arial" w:cs="Arial"/>
                          <w:i/>
                          <w:color w:val="222222"/>
                          <w:kern w:val="0"/>
                          <w:sz w:val="20"/>
                          <w:szCs w:val="20"/>
                          <w:lang w:eastAsia="zh-CN"/>
                          <w14:ligatures w14:val="none"/>
                        </w:rPr>
                        <w:t>that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is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now</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talked</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about</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all</w:t>
                      </w:r>
                      <w:proofErr w:type="spellEnd"/>
                      <w:r w:rsidRPr="00044B15">
                        <w:rPr>
                          <w:rFonts w:ascii="Arial" w:eastAsia="Arial" w:hAnsi="Arial" w:cs="Arial"/>
                          <w:i/>
                          <w:color w:val="222222"/>
                          <w:kern w:val="0"/>
                          <w:sz w:val="20"/>
                          <w:szCs w:val="20"/>
                          <w:lang w:eastAsia="zh-CN"/>
                          <w14:ligatures w14:val="none"/>
                        </w:rPr>
                        <w:t xml:space="preserve"> over Europe, a place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races, </w:t>
                      </w:r>
                      <w:proofErr w:type="spellStart"/>
                      <w:r w:rsidRPr="00044B15">
                        <w:rPr>
                          <w:rFonts w:ascii="Arial" w:eastAsia="Arial" w:hAnsi="Arial" w:cs="Arial"/>
                          <w:i/>
                          <w:color w:val="222222"/>
                          <w:kern w:val="0"/>
                          <w:sz w:val="20"/>
                          <w:szCs w:val="20"/>
                          <w:lang w:eastAsia="zh-CN"/>
                          <w14:ligatures w14:val="none"/>
                        </w:rPr>
                        <w:t>cultures</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religions</w:t>
                      </w:r>
                      <w:proofErr w:type="spellEnd"/>
                      <w:r w:rsidRPr="00044B15">
                        <w:rPr>
                          <w:rFonts w:ascii="Arial" w:eastAsia="Arial" w:hAnsi="Arial" w:cs="Arial"/>
                          <w:i/>
                          <w:color w:val="222222"/>
                          <w:kern w:val="0"/>
                          <w:sz w:val="20"/>
                          <w:szCs w:val="20"/>
                          <w:lang w:eastAsia="zh-CN"/>
                          <w14:ligatures w14:val="none"/>
                        </w:rPr>
                        <w:t xml:space="preserve">, sounds and knowledge can </w:t>
                      </w:r>
                      <w:proofErr w:type="spellStart"/>
                      <w:r w:rsidRPr="00044B15">
                        <w:rPr>
                          <w:rFonts w:ascii="Arial" w:eastAsia="Arial" w:hAnsi="Arial" w:cs="Arial"/>
                          <w:i/>
                          <w:color w:val="222222"/>
                          <w:kern w:val="0"/>
                          <w:sz w:val="20"/>
                          <w:szCs w:val="20"/>
                          <w:lang w:eastAsia="zh-CN"/>
                          <w14:ligatures w14:val="none"/>
                        </w:rPr>
                        <w:t>happily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meet</w:t>
                      </w:r>
                      <w:proofErr w:type="spellEnd"/>
                      <w:r w:rsidRPr="00044B15">
                        <w:rPr>
                          <w:rFonts w:ascii="Arial" w:eastAsia="Arial" w:hAnsi="Arial" w:cs="Arial"/>
                          <w:i/>
                          <w:color w:val="222222"/>
                          <w:kern w:val="0"/>
                          <w:sz w:val="20"/>
                          <w:szCs w:val="20"/>
                          <w:lang w:eastAsia="zh-CN"/>
                          <w14:ligatures w14:val="none"/>
                        </w:rPr>
                        <w:t xml:space="preserve">. A school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artists</w:t>
                      </w:r>
                      <w:proofErr w:type="spellEnd"/>
                      <w:r w:rsidRPr="00044B15">
                        <w:rPr>
                          <w:rFonts w:ascii="Arial" w:eastAsia="Arial" w:hAnsi="Arial" w:cs="Arial"/>
                          <w:i/>
                          <w:color w:val="222222"/>
                          <w:kern w:val="0"/>
                          <w:sz w:val="20"/>
                          <w:szCs w:val="20"/>
                          <w:lang w:eastAsia="zh-CN"/>
                          <w14:ligatures w14:val="none"/>
                        </w:rPr>
                        <w:t xml:space="preserve"> and </w:t>
                      </w:r>
                      <w:proofErr w:type="spellStart"/>
                      <w:r w:rsidRPr="00044B15">
                        <w:rPr>
                          <w:rFonts w:ascii="Arial" w:eastAsia="Arial" w:hAnsi="Arial" w:cs="Arial"/>
                          <w:i/>
                          <w:color w:val="222222"/>
                          <w:kern w:val="0"/>
                          <w:sz w:val="20"/>
                          <w:szCs w:val="20"/>
                          <w:lang w:eastAsia="zh-CN"/>
                          <w14:ligatures w14:val="none"/>
                        </w:rPr>
                        <w:t>their</w:t>
                      </w:r>
                      <w:proofErr w:type="spellEnd"/>
                      <w:r w:rsidRPr="00044B15">
                        <w:rPr>
                          <w:rFonts w:ascii="Arial" w:eastAsia="Arial" w:hAnsi="Arial" w:cs="Arial"/>
                          <w:i/>
                          <w:color w:val="222222"/>
                          <w:kern w:val="0"/>
                          <w:sz w:val="20"/>
                          <w:szCs w:val="20"/>
                          <w:lang w:eastAsia="zh-CN"/>
                          <w14:ligatures w14:val="none"/>
                        </w:rPr>
                        <w:t xml:space="preserve"> works </w:t>
                      </w:r>
                      <w:proofErr w:type="spellStart"/>
                      <w:r w:rsidRPr="00044B15">
                        <w:rPr>
                          <w:rFonts w:ascii="Arial" w:eastAsia="Arial" w:hAnsi="Arial" w:cs="Arial"/>
                          <w:i/>
                          <w:color w:val="222222"/>
                          <w:kern w:val="0"/>
                          <w:sz w:val="20"/>
                          <w:szCs w:val="20"/>
                          <w:lang w:eastAsia="zh-CN"/>
                          <w14:ligatures w14:val="none"/>
                        </w:rPr>
                        <w:t>finally</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enter</w:t>
                      </w:r>
                      <w:proofErr w:type="spellEnd"/>
                      <w:r w:rsidRPr="00044B15">
                        <w:rPr>
                          <w:rFonts w:ascii="Arial" w:eastAsia="Arial" w:hAnsi="Arial" w:cs="Arial"/>
                          <w:i/>
                          <w:color w:val="222222"/>
                          <w:kern w:val="0"/>
                          <w:sz w:val="20"/>
                          <w:szCs w:val="20"/>
                          <w:lang w:eastAsia="zh-CN"/>
                          <w14:ligatures w14:val="none"/>
                        </w:rPr>
                        <w:t xml:space="preserve">, a school </w:t>
                      </w:r>
                      <w:proofErr w:type="spellStart"/>
                      <w:r w:rsidRPr="00044B15">
                        <w:rPr>
                          <w:rFonts w:ascii="Arial" w:eastAsia="Arial" w:hAnsi="Arial" w:cs="Arial"/>
                          <w:i/>
                          <w:color w:val="222222"/>
                          <w:kern w:val="0"/>
                          <w:sz w:val="20"/>
                          <w:szCs w:val="20"/>
                          <w:lang w:eastAsia="zh-CN"/>
                          <w14:ligatures w14:val="none"/>
                        </w:rPr>
                        <w:t>where</w:t>
                      </w:r>
                      <w:proofErr w:type="spellEnd"/>
                      <w:r w:rsidRPr="00044B15">
                        <w:rPr>
                          <w:rFonts w:ascii="Arial" w:eastAsia="Arial" w:hAnsi="Arial" w:cs="Arial"/>
                          <w:i/>
                          <w:color w:val="222222"/>
                          <w:kern w:val="0"/>
                          <w:sz w:val="20"/>
                          <w:szCs w:val="20"/>
                          <w:lang w:eastAsia="zh-CN"/>
                          <w14:ligatures w14:val="none"/>
                        </w:rPr>
                        <w:t xml:space="preserve"> people </w:t>
                      </w:r>
                      <w:proofErr w:type="spellStart"/>
                      <w:r w:rsidRPr="00044B15">
                        <w:rPr>
                          <w:rFonts w:ascii="Arial" w:eastAsia="Arial" w:hAnsi="Arial" w:cs="Arial"/>
                          <w:i/>
                          <w:color w:val="222222"/>
                          <w:kern w:val="0"/>
                          <w:sz w:val="20"/>
                          <w:szCs w:val="20"/>
                          <w:lang w:eastAsia="zh-CN"/>
                          <w14:ligatures w14:val="none"/>
                        </w:rPr>
                        <w:t>learn</w:t>
                      </w:r>
                      <w:proofErr w:type="spellEnd"/>
                      <w:r w:rsidRPr="00044B15">
                        <w:rPr>
                          <w:rFonts w:ascii="Arial" w:eastAsia="Arial" w:hAnsi="Arial" w:cs="Arial"/>
                          <w:i/>
                          <w:color w:val="222222"/>
                          <w:kern w:val="0"/>
                          <w:sz w:val="20"/>
                          <w:szCs w:val="20"/>
                          <w:lang w:eastAsia="zh-CN"/>
                          <w14:ligatures w14:val="none"/>
                        </w:rPr>
                        <w:t xml:space="preserve"> to </w:t>
                      </w:r>
                      <w:proofErr w:type="spellStart"/>
                      <w:r w:rsidRPr="00044B15">
                        <w:rPr>
                          <w:rFonts w:ascii="Arial" w:eastAsia="Arial" w:hAnsi="Arial" w:cs="Arial"/>
                          <w:i/>
                          <w:color w:val="222222"/>
                          <w:kern w:val="0"/>
                          <w:sz w:val="20"/>
                          <w:szCs w:val="20"/>
                          <w:lang w:eastAsia="zh-CN"/>
                          <w14:ligatures w14:val="none"/>
                        </w:rPr>
                        <w:t>read</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write</w:t>
                      </w:r>
                      <w:proofErr w:type="spellEnd"/>
                      <w:r w:rsidRPr="00044B15">
                        <w:rPr>
                          <w:rFonts w:ascii="Arial" w:eastAsia="Arial" w:hAnsi="Arial" w:cs="Arial"/>
                          <w:i/>
                          <w:color w:val="222222"/>
                          <w:kern w:val="0"/>
                          <w:sz w:val="20"/>
                          <w:szCs w:val="20"/>
                          <w:lang w:eastAsia="zh-CN"/>
                          <w14:ligatures w14:val="none"/>
                        </w:rPr>
                        <w:t xml:space="preserve">, </w:t>
                      </w:r>
                      <w:proofErr w:type="spellStart"/>
                      <w:r w:rsidRPr="00044B15">
                        <w:rPr>
                          <w:rFonts w:ascii="Arial" w:eastAsia="Arial" w:hAnsi="Arial" w:cs="Arial"/>
                          <w:i/>
                          <w:color w:val="222222"/>
                          <w:kern w:val="0"/>
                          <w:sz w:val="20"/>
                          <w:szCs w:val="20"/>
                          <w:lang w:eastAsia="zh-CN"/>
                          <w14:ligatures w14:val="none"/>
                        </w:rPr>
                        <w:t>count</w:t>
                      </w:r>
                      <w:proofErr w:type="spellEnd"/>
                      <w:r w:rsidRPr="00044B15">
                        <w:rPr>
                          <w:rFonts w:ascii="Arial" w:eastAsia="Arial" w:hAnsi="Arial" w:cs="Arial"/>
                          <w:i/>
                          <w:color w:val="222222"/>
                          <w:kern w:val="0"/>
                          <w:sz w:val="20"/>
                          <w:szCs w:val="20"/>
                          <w:lang w:eastAsia="zh-CN"/>
                          <w14:ligatures w14:val="none"/>
                        </w:rPr>
                        <w:t xml:space="preserve"> and </w:t>
                      </w:r>
                      <w:proofErr w:type="spellStart"/>
                      <w:r w:rsidRPr="00044B15">
                        <w:rPr>
                          <w:rFonts w:ascii="Arial" w:eastAsia="Arial" w:hAnsi="Arial" w:cs="Arial"/>
                          <w:i/>
                          <w:color w:val="222222"/>
                          <w:kern w:val="0"/>
                          <w:sz w:val="20"/>
                          <w:szCs w:val="20"/>
                          <w:lang w:eastAsia="zh-CN"/>
                          <w14:ligatures w14:val="none"/>
                        </w:rPr>
                        <w:t>sing</w:t>
                      </w:r>
                      <w:proofErr w:type="spellEnd"/>
                      <w:r w:rsidRPr="00044B15">
                        <w:rPr>
                          <w:rFonts w:ascii="Arial" w:eastAsia="Arial" w:hAnsi="Arial" w:cs="Arial"/>
                          <w:i/>
                          <w:color w:val="222222"/>
                          <w:kern w:val="0"/>
                          <w:sz w:val="20"/>
                          <w:szCs w:val="20"/>
                          <w:lang w:eastAsia="zh-CN"/>
                          <w14:ligatures w14:val="none"/>
                        </w:rPr>
                        <w:t>'.</w:t>
                      </w:r>
                      <w:r w:rsidRPr="00044B15">
                        <w:rPr>
                          <w:rFonts w:ascii="Arial" w:eastAsia="Arial" w:hAnsi="Arial" w:cs="Arial"/>
                          <w:color w:val="222222"/>
                          <w:kern w:val="0"/>
                          <w:sz w:val="20"/>
                          <w:szCs w:val="20"/>
                          <w:lang w:eastAsia="zh-CN"/>
                          <w14:ligatures w14:val="none"/>
                        </w:rPr>
                        <w:br/>
                        <w:t xml:space="preserve"> Luigi Berlinguer</w:t>
                      </w:r>
                    </w:p>
                    <w:p w14:paraId="6E905DA1" w14:textId="77777777" w:rsidR="00044B15" w:rsidRDefault="00044B15" w:rsidP="00044B15">
                      <w:pPr>
                        <w:pBdr>
                          <w:top w:val="nil"/>
                          <w:left w:val="nil"/>
                          <w:bottom w:val="nil"/>
                          <w:right w:val="nil"/>
                          <w:between w:val="nil"/>
                        </w:pBdr>
                        <w:suppressAutoHyphens/>
                        <w:spacing w:after="0" w:line="240" w:lineRule="auto"/>
                        <w:jc w:val="both"/>
                        <w:rPr>
                          <w:rFonts w:ascii="Caveat" w:eastAsia="Caveat" w:hAnsi="Caveat" w:cs="Caveat"/>
                          <w:color w:val="000000"/>
                          <w:kern w:val="0"/>
                          <w:sz w:val="20"/>
                          <w:szCs w:val="20"/>
                          <w:lang w:eastAsia="zh-CN"/>
                          <w14:ligatures w14:val="none"/>
                        </w:rPr>
                      </w:pPr>
                    </w:p>
                    <w:p w14:paraId="64145F6F" w14:textId="77777777" w:rsidR="00264871" w:rsidRPr="00264871" w:rsidRDefault="00264871" w:rsidP="00044B15">
                      <w:pPr>
                        <w:pBdr>
                          <w:top w:val="nil"/>
                          <w:left w:val="nil"/>
                          <w:bottom w:val="nil"/>
                          <w:right w:val="nil"/>
                          <w:between w:val="nil"/>
                        </w:pBdr>
                        <w:suppressAutoHyphens/>
                        <w:spacing w:after="0" w:line="240" w:lineRule="auto"/>
                        <w:jc w:val="both"/>
                        <w:rPr>
                          <w:rFonts w:ascii="Caveat" w:eastAsia="Caveat" w:hAnsi="Caveat" w:cs="Caveat"/>
                          <w:color w:val="000000"/>
                          <w:kern w:val="0"/>
                          <w:sz w:val="28"/>
                          <w:szCs w:val="28"/>
                          <w:lang w:eastAsia="zh-CN"/>
                          <w14:ligatures w14:val="none"/>
                        </w:rPr>
                      </w:pPr>
                    </w:p>
                    <w:p w14:paraId="0CBFB219" w14:textId="6BD27A30" w:rsidR="00044B15" w:rsidRPr="00044B15" w:rsidRDefault="00044B15" w:rsidP="00044B15">
                      <w:pPr>
                        <w:pBdr>
                          <w:top w:val="nil"/>
                          <w:left w:val="nil"/>
                          <w:bottom w:val="nil"/>
                          <w:right w:val="nil"/>
                          <w:between w:val="nil"/>
                        </w:pBdr>
                        <w:suppressAutoHyphens/>
                        <w:spacing w:after="0" w:line="240" w:lineRule="auto"/>
                        <w:jc w:val="both"/>
                        <w:rPr>
                          <w:rFonts w:ascii="Arial" w:eastAsia="Arial" w:hAnsi="Arial" w:cs="Arial"/>
                          <w:color w:val="000000"/>
                          <w:kern w:val="0"/>
                          <w:sz w:val="24"/>
                          <w:szCs w:val="24"/>
                          <w:lang w:eastAsia="zh-CN"/>
                          <w14:ligatures w14:val="none"/>
                        </w:rPr>
                      </w:pPr>
                      <w:r w:rsidRPr="00044B15">
                        <w:rPr>
                          <w:rFonts w:ascii="Comic Sans MS" w:eastAsia="Comic Sans MS" w:hAnsi="Comic Sans MS" w:cs="Comic Sans MS"/>
                          <w:b/>
                          <w:i/>
                          <w:kern w:val="0"/>
                          <w:sz w:val="20"/>
                          <w:szCs w:val="20"/>
                          <w:lang w:eastAsia="zh-CN"/>
                          <w14:ligatures w14:val="none"/>
                        </w:rPr>
                        <w:t xml:space="preserve">To </w:t>
                      </w:r>
                      <w:proofErr w:type="spellStart"/>
                      <w:r w:rsidRPr="00044B15">
                        <w:rPr>
                          <w:rFonts w:ascii="Comic Sans MS" w:eastAsia="Comic Sans MS" w:hAnsi="Comic Sans MS" w:cs="Comic Sans MS"/>
                          <w:b/>
                          <w:i/>
                          <w:kern w:val="0"/>
                          <w:sz w:val="20"/>
                          <w:szCs w:val="20"/>
                          <w:lang w:eastAsia="zh-CN"/>
                          <w14:ligatures w14:val="none"/>
                        </w:rPr>
                        <w:t>promote</w:t>
                      </w:r>
                      <w:proofErr w:type="spellEnd"/>
                      <w:r w:rsidRPr="00044B15">
                        <w:rPr>
                          <w:rFonts w:ascii="Comic Sans MS" w:eastAsia="Comic Sans MS" w:hAnsi="Comic Sans MS" w:cs="Comic Sans MS"/>
                          <w:b/>
                          <w:i/>
                          <w:kern w:val="0"/>
                          <w:sz w:val="20"/>
                          <w:szCs w:val="20"/>
                          <w:lang w:eastAsia="zh-CN"/>
                          <w14:ligatures w14:val="none"/>
                        </w:rPr>
                        <w:t xml:space="preserve"> musical culture and </w:t>
                      </w:r>
                      <w:proofErr w:type="spellStart"/>
                      <w:r w:rsidRPr="00044B15">
                        <w:rPr>
                          <w:rFonts w:ascii="Comic Sans MS" w:eastAsia="Comic Sans MS" w:hAnsi="Comic Sans MS" w:cs="Comic Sans MS"/>
                          <w:b/>
                          <w:i/>
                          <w:kern w:val="0"/>
                          <w:sz w:val="20"/>
                          <w:szCs w:val="20"/>
                          <w:lang w:eastAsia="zh-CN"/>
                          <w14:ligatures w14:val="none"/>
                        </w:rPr>
                        <w:t>education</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among</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children</w:t>
                      </w:r>
                      <w:proofErr w:type="spellEnd"/>
                      <w:r w:rsidRPr="00044B15">
                        <w:rPr>
                          <w:rFonts w:ascii="Comic Sans MS" w:eastAsia="Comic Sans MS" w:hAnsi="Comic Sans MS" w:cs="Comic Sans MS"/>
                          <w:b/>
                          <w:i/>
                          <w:kern w:val="0"/>
                          <w:sz w:val="20"/>
                          <w:szCs w:val="20"/>
                          <w:lang w:eastAsia="zh-CN"/>
                          <w14:ligatures w14:val="none"/>
                        </w:rPr>
                        <w:t xml:space="preserve"> in schools, to </w:t>
                      </w:r>
                      <w:proofErr w:type="spellStart"/>
                      <w:r w:rsidRPr="00044B15">
                        <w:rPr>
                          <w:rFonts w:ascii="Comic Sans MS" w:eastAsia="Comic Sans MS" w:hAnsi="Comic Sans MS" w:cs="Comic Sans MS"/>
                          <w:b/>
                          <w:i/>
                          <w:kern w:val="0"/>
                          <w:sz w:val="20"/>
                          <w:szCs w:val="20"/>
                          <w:lang w:eastAsia="zh-CN"/>
                          <w14:ligatures w14:val="none"/>
                        </w:rPr>
                        <w:t>encourage</w:t>
                      </w:r>
                      <w:proofErr w:type="spellEnd"/>
                      <w:r w:rsidRPr="00044B15">
                        <w:rPr>
                          <w:rFonts w:ascii="Comic Sans MS" w:eastAsia="Comic Sans MS" w:hAnsi="Comic Sans MS" w:cs="Comic Sans MS"/>
                          <w:b/>
                          <w:i/>
                          <w:kern w:val="0"/>
                          <w:sz w:val="20"/>
                          <w:szCs w:val="20"/>
                          <w:lang w:eastAsia="zh-CN"/>
                          <w14:ligatures w14:val="none"/>
                        </w:rPr>
                        <w:t xml:space="preserve"> the </w:t>
                      </w:r>
                      <w:proofErr w:type="spellStart"/>
                      <w:r w:rsidRPr="00044B15">
                        <w:rPr>
                          <w:rFonts w:ascii="Comic Sans MS" w:eastAsia="Comic Sans MS" w:hAnsi="Comic Sans MS" w:cs="Comic Sans MS"/>
                          <w:b/>
                          <w:i/>
                          <w:kern w:val="0"/>
                          <w:sz w:val="20"/>
                          <w:szCs w:val="20"/>
                          <w:lang w:eastAsia="zh-CN"/>
                          <w14:ligatures w14:val="none"/>
                        </w:rPr>
                        <w:t>appreciation</w:t>
                      </w:r>
                      <w:proofErr w:type="spellEnd"/>
                      <w:r w:rsidRPr="00044B15">
                        <w:rPr>
                          <w:rFonts w:ascii="Comic Sans MS" w:eastAsia="Comic Sans MS" w:hAnsi="Comic Sans MS" w:cs="Comic Sans MS"/>
                          <w:b/>
                          <w:i/>
                          <w:kern w:val="0"/>
                          <w:sz w:val="20"/>
                          <w:szCs w:val="20"/>
                          <w:lang w:eastAsia="zh-CN"/>
                          <w14:ligatures w14:val="none"/>
                        </w:rPr>
                        <w:t xml:space="preserve"> of musical practice and culture</w:t>
                      </w:r>
                      <w:r w:rsidRPr="00044B15">
                        <w:rPr>
                          <w:rFonts w:ascii="Comic Sans MS" w:eastAsia="Comic Sans MS" w:hAnsi="Comic Sans MS" w:cs="Comic Sans MS"/>
                          <w:b/>
                          <w:i/>
                          <w:kern w:val="0"/>
                          <w:sz w:val="24"/>
                          <w:szCs w:val="24"/>
                          <w:lang w:eastAsia="zh-CN"/>
                          <w14:ligatures w14:val="none"/>
                        </w:rPr>
                        <w:t xml:space="preserve"> </w:t>
                      </w:r>
                      <w:r w:rsidRPr="00044B15">
                        <w:rPr>
                          <w:rFonts w:ascii="Comic Sans MS" w:eastAsia="Comic Sans MS" w:hAnsi="Comic Sans MS" w:cs="Comic Sans MS"/>
                          <w:b/>
                          <w:i/>
                          <w:kern w:val="0"/>
                          <w:sz w:val="20"/>
                          <w:szCs w:val="20"/>
                          <w:lang w:eastAsia="zh-CN"/>
                          <w14:ligatures w14:val="none"/>
                        </w:rPr>
                        <w:t xml:space="preserve">the promotion of musical culture and </w:t>
                      </w:r>
                      <w:proofErr w:type="spellStart"/>
                      <w:r w:rsidRPr="00044B15">
                        <w:rPr>
                          <w:rFonts w:ascii="Comic Sans MS" w:eastAsia="Comic Sans MS" w:hAnsi="Comic Sans MS" w:cs="Comic Sans MS"/>
                          <w:b/>
                          <w:i/>
                          <w:kern w:val="0"/>
                          <w:sz w:val="20"/>
                          <w:szCs w:val="20"/>
                          <w:lang w:eastAsia="zh-CN"/>
                          <w14:ligatures w14:val="none"/>
                        </w:rPr>
                        <w:t>education</w:t>
                      </w:r>
                      <w:proofErr w:type="spellEnd"/>
                      <w:r w:rsidRPr="00044B15">
                        <w:rPr>
                          <w:rFonts w:ascii="Comic Sans MS" w:eastAsia="Comic Sans MS" w:hAnsi="Comic Sans MS" w:cs="Comic Sans MS"/>
                          <w:b/>
                          <w:i/>
                          <w:kern w:val="0"/>
                          <w:sz w:val="20"/>
                          <w:szCs w:val="20"/>
                          <w:lang w:eastAsia="zh-CN"/>
                          <w14:ligatures w14:val="none"/>
                        </w:rPr>
                        <w:t xml:space="preserve"> to the </w:t>
                      </w:r>
                      <w:proofErr w:type="spellStart"/>
                      <w:r w:rsidRPr="00044B15">
                        <w:rPr>
                          <w:rFonts w:ascii="Comic Sans MS" w:eastAsia="Comic Sans MS" w:hAnsi="Comic Sans MS" w:cs="Comic Sans MS"/>
                          <w:b/>
                          <w:i/>
                          <w:kern w:val="0"/>
                          <w:sz w:val="20"/>
                          <w:szCs w:val="20"/>
                          <w:lang w:eastAsia="zh-CN"/>
                          <w14:ligatures w14:val="none"/>
                        </w:rPr>
                        <w:t>widest</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number</w:t>
                      </w:r>
                      <w:proofErr w:type="spellEnd"/>
                      <w:r w:rsidRPr="00044B15">
                        <w:rPr>
                          <w:rFonts w:ascii="Comic Sans MS" w:eastAsia="Comic Sans MS" w:hAnsi="Comic Sans MS" w:cs="Comic Sans MS"/>
                          <w:b/>
                          <w:i/>
                          <w:kern w:val="0"/>
                          <w:sz w:val="20"/>
                          <w:szCs w:val="20"/>
                          <w:lang w:eastAsia="zh-CN"/>
                          <w14:ligatures w14:val="none"/>
                        </w:rPr>
                        <w:t xml:space="preserve"> of schools, </w:t>
                      </w:r>
                      <w:proofErr w:type="spellStart"/>
                      <w:r w:rsidRPr="00044B15">
                        <w:rPr>
                          <w:rFonts w:ascii="Comic Sans MS" w:eastAsia="Comic Sans MS" w:hAnsi="Comic Sans MS" w:cs="Comic Sans MS"/>
                          <w:b/>
                          <w:i/>
                          <w:kern w:val="0"/>
                          <w:sz w:val="20"/>
                          <w:szCs w:val="20"/>
                          <w:lang w:eastAsia="zh-CN"/>
                          <w14:ligatures w14:val="none"/>
                        </w:rPr>
                        <w:t>especially</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primary</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ones</w:t>
                      </w:r>
                      <w:proofErr w:type="spellEnd"/>
                      <w:r w:rsidRPr="00044B15">
                        <w:rPr>
                          <w:rFonts w:ascii="Comic Sans MS" w:eastAsia="Comic Sans MS" w:hAnsi="Comic Sans MS" w:cs="Comic Sans MS"/>
                          <w:b/>
                          <w:i/>
                          <w:kern w:val="0"/>
                          <w:sz w:val="20"/>
                          <w:szCs w:val="20"/>
                          <w:lang w:eastAsia="zh-CN"/>
                          <w14:ligatures w14:val="none"/>
                        </w:rPr>
                        <w:t xml:space="preserve">, with the </w:t>
                      </w:r>
                      <w:proofErr w:type="spellStart"/>
                      <w:r w:rsidRPr="00044B15">
                        <w:rPr>
                          <w:rFonts w:ascii="Comic Sans MS" w:eastAsia="Comic Sans MS" w:hAnsi="Comic Sans MS" w:cs="Comic Sans MS"/>
                          <w:b/>
                          <w:i/>
                          <w:kern w:val="0"/>
                          <w:sz w:val="20"/>
                          <w:szCs w:val="20"/>
                          <w:lang w:eastAsia="zh-CN"/>
                          <w14:ligatures w14:val="none"/>
                        </w:rPr>
                        <w:t>belief</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that</w:t>
                      </w:r>
                      <w:proofErr w:type="spellEnd"/>
                      <w:r w:rsidRPr="00044B15">
                        <w:rPr>
                          <w:rFonts w:ascii="Comic Sans MS" w:eastAsia="Comic Sans MS" w:hAnsi="Comic Sans MS" w:cs="Comic Sans MS"/>
                          <w:b/>
                          <w:i/>
                          <w:kern w:val="0"/>
                          <w:sz w:val="20"/>
                          <w:szCs w:val="20"/>
                          <w:lang w:eastAsia="zh-CN"/>
                          <w14:ligatures w14:val="none"/>
                        </w:rPr>
                        <w:t xml:space="preserve"> music, and </w:t>
                      </w:r>
                      <w:proofErr w:type="spellStart"/>
                      <w:r w:rsidRPr="00044B15">
                        <w:rPr>
                          <w:rFonts w:ascii="Comic Sans MS" w:eastAsia="Comic Sans MS" w:hAnsi="Comic Sans MS" w:cs="Comic Sans MS"/>
                          <w:b/>
                          <w:i/>
                          <w:kern w:val="0"/>
                          <w:sz w:val="20"/>
                          <w:szCs w:val="20"/>
                          <w:lang w:eastAsia="zh-CN"/>
                          <w14:ligatures w14:val="none"/>
                        </w:rPr>
                        <w:t>specifically</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choral</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singing</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represents</w:t>
                      </w:r>
                      <w:proofErr w:type="spellEnd"/>
                      <w:r w:rsidRPr="00044B15">
                        <w:rPr>
                          <w:rFonts w:ascii="Comic Sans MS" w:eastAsia="Comic Sans MS" w:hAnsi="Comic Sans MS" w:cs="Comic Sans MS"/>
                          <w:b/>
                          <w:i/>
                          <w:kern w:val="0"/>
                          <w:sz w:val="20"/>
                          <w:szCs w:val="20"/>
                          <w:lang w:eastAsia="zh-CN"/>
                          <w14:ligatures w14:val="none"/>
                        </w:rPr>
                        <w:t xml:space="preserve"> a </w:t>
                      </w:r>
                      <w:proofErr w:type="spellStart"/>
                      <w:r w:rsidRPr="00044B15">
                        <w:rPr>
                          <w:rFonts w:ascii="Comic Sans MS" w:eastAsia="Comic Sans MS" w:hAnsi="Comic Sans MS" w:cs="Comic Sans MS"/>
                          <w:b/>
                          <w:i/>
                          <w:kern w:val="0"/>
                          <w:sz w:val="20"/>
                          <w:szCs w:val="20"/>
                          <w:lang w:eastAsia="zh-CN"/>
                          <w14:ligatures w14:val="none"/>
                        </w:rPr>
                        <w:t>fundamental</w:t>
                      </w:r>
                      <w:proofErr w:type="spellEnd"/>
                      <w:r w:rsidRPr="00044B15">
                        <w:rPr>
                          <w:rFonts w:ascii="Comic Sans MS" w:eastAsia="Comic Sans MS" w:hAnsi="Comic Sans MS" w:cs="Comic Sans MS"/>
                          <w:b/>
                          <w:i/>
                          <w:kern w:val="0"/>
                          <w:sz w:val="20"/>
                          <w:szCs w:val="20"/>
                          <w:lang w:eastAsia="zh-CN"/>
                          <w14:ligatures w14:val="none"/>
                        </w:rPr>
                        <w:t xml:space="preserve"> support in the </w:t>
                      </w:r>
                      <w:proofErr w:type="spellStart"/>
                      <w:r w:rsidRPr="00044B15">
                        <w:rPr>
                          <w:rFonts w:ascii="Comic Sans MS" w:eastAsia="Comic Sans MS" w:hAnsi="Comic Sans MS" w:cs="Comic Sans MS"/>
                          <w:b/>
                          <w:i/>
                          <w:kern w:val="0"/>
                          <w:sz w:val="20"/>
                          <w:szCs w:val="20"/>
                          <w:lang w:eastAsia="zh-CN"/>
                          <w14:ligatures w14:val="none"/>
                        </w:rPr>
                        <w:t>process</w:t>
                      </w:r>
                      <w:proofErr w:type="spellEnd"/>
                      <w:r w:rsidRPr="00044B15">
                        <w:rPr>
                          <w:rFonts w:ascii="Comic Sans MS" w:eastAsia="Comic Sans MS" w:hAnsi="Comic Sans MS" w:cs="Comic Sans MS"/>
                          <w:b/>
                          <w:i/>
                          <w:kern w:val="0"/>
                          <w:sz w:val="20"/>
                          <w:szCs w:val="20"/>
                          <w:lang w:eastAsia="zh-CN"/>
                          <w14:ligatures w14:val="none"/>
                        </w:rPr>
                        <w:t xml:space="preserve"> of </w:t>
                      </w:r>
                      <w:proofErr w:type="spellStart"/>
                      <w:r w:rsidRPr="00044B15">
                        <w:rPr>
                          <w:rFonts w:ascii="Comic Sans MS" w:eastAsia="Comic Sans MS" w:hAnsi="Comic Sans MS" w:cs="Comic Sans MS"/>
                          <w:b/>
                          <w:i/>
                          <w:kern w:val="0"/>
                          <w:sz w:val="20"/>
                          <w:szCs w:val="20"/>
                          <w:lang w:eastAsia="zh-CN"/>
                          <w14:ligatures w14:val="none"/>
                        </w:rPr>
                        <w:t>maturation</w:t>
                      </w:r>
                      <w:proofErr w:type="spellEnd"/>
                      <w:r w:rsidRPr="00044B15">
                        <w:rPr>
                          <w:rFonts w:ascii="Comic Sans MS" w:eastAsia="Comic Sans MS" w:hAnsi="Comic Sans MS" w:cs="Comic Sans MS"/>
                          <w:b/>
                          <w:i/>
                          <w:kern w:val="0"/>
                          <w:sz w:val="20"/>
                          <w:szCs w:val="20"/>
                          <w:lang w:eastAsia="zh-CN"/>
                          <w14:ligatures w14:val="none"/>
                        </w:rPr>
                        <w:t xml:space="preserve"> and </w:t>
                      </w:r>
                      <w:proofErr w:type="spellStart"/>
                      <w:r w:rsidRPr="00044B15">
                        <w:rPr>
                          <w:rFonts w:ascii="Comic Sans MS" w:eastAsia="Comic Sans MS" w:hAnsi="Comic Sans MS" w:cs="Comic Sans MS"/>
                          <w:b/>
                          <w:i/>
                          <w:kern w:val="0"/>
                          <w:sz w:val="20"/>
                          <w:szCs w:val="20"/>
                          <w:lang w:eastAsia="zh-CN"/>
                          <w14:ligatures w14:val="none"/>
                        </w:rPr>
                        <w:t>affirmation</w:t>
                      </w:r>
                      <w:proofErr w:type="spellEnd"/>
                      <w:r w:rsidRPr="00044B15">
                        <w:rPr>
                          <w:rFonts w:ascii="Comic Sans MS" w:eastAsia="Comic Sans MS" w:hAnsi="Comic Sans MS" w:cs="Comic Sans MS"/>
                          <w:b/>
                          <w:i/>
                          <w:kern w:val="0"/>
                          <w:sz w:val="20"/>
                          <w:szCs w:val="20"/>
                          <w:lang w:eastAsia="zh-CN"/>
                          <w14:ligatures w14:val="none"/>
                        </w:rPr>
                        <w:t xml:space="preserve"> of </w:t>
                      </w:r>
                      <w:proofErr w:type="spellStart"/>
                      <w:r w:rsidRPr="00044B15">
                        <w:rPr>
                          <w:rFonts w:ascii="Comic Sans MS" w:eastAsia="Comic Sans MS" w:hAnsi="Comic Sans MS" w:cs="Comic Sans MS"/>
                          <w:b/>
                          <w:i/>
                          <w:kern w:val="0"/>
                          <w:sz w:val="20"/>
                          <w:szCs w:val="20"/>
                          <w:lang w:eastAsia="zh-CN"/>
                          <w14:ligatures w14:val="none"/>
                        </w:rPr>
                        <w:t>one's</w:t>
                      </w:r>
                      <w:proofErr w:type="spellEnd"/>
                      <w:r w:rsidRPr="00044B15">
                        <w:rPr>
                          <w:rFonts w:ascii="Comic Sans MS" w:eastAsia="Comic Sans MS" w:hAnsi="Comic Sans MS" w:cs="Comic Sans MS"/>
                          <w:b/>
                          <w:i/>
                          <w:kern w:val="0"/>
                          <w:sz w:val="20"/>
                          <w:szCs w:val="20"/>
                          <w:lang w:eastAsia="zh-CN"/>
                          <w14:ligatures w14:val="none"/>
                        </w:rPr>
                        <w:t xml:space="preserve"> </w:t>
                      </w:r>
                      <w:proofErr w:type="spellStart"/>
                      <w:r w:rsidRPr="00044B15">
                        <w:rPr>
                          <w:rFonts w:ascii="Comic Sans MS" w:eastAsia="Comic Sans MS" w:hAnsi="Comic Sans MS" w:cs="Comic Sans MS"/>
                          <w:b/>
                          <w:i/>
                          <w:kern w:val="0"/>
                          <w:sz w:val="20"/>
                          <w:szCs w:val="20"/>
                          <w:lang w:eastAsia="zh-CN"/>
                          <w14:ligatures w14:val="none"/>
                        </w:rPr>
                        <w:t>identity</w:t>
                      </w:r>
                      <w:proofErr w:type="spellEnd"/>
                      <w:r w:rsidRPr="00044B15">
                        <w:rPr>
                          <w:rFonts w:ascii="Comic Sans MS" w:eastAsia="Comic Sans MS" w:hAnsi="Comic Sans MS" w:cs="Comic Sans MS"/>
                          <w:b/>
                          <w:i/>
                          <w:kern w:val="0"/>
                          <w:sz w:val="20"/>
                          <w:szCs w:val="20"/>
                          <w:lang w:eastAsia="zh-CN"/>
                          <w14:ligatures w14:val="none"/>
                        </w:rPr>
                        <w:t xml:space="preserve">, the Association "Tra le Note" </w:t>
                      </w:r>
                      <w:proofErr w:type="spellStart"/>
                      <w:r w:rsidRPr="00044B15">
                        <w:rPr>
                          <w:rFonts w:ascii="Comic Sans MS" w:eastAsia="Comic Sans MS" w:hAnsi="Comic Sans MS" w:cs="Comic Sans MS"/>
                          <w:b/>
                          <w:i/>
                          <w:kern w:val="0"/>
                          <w:sz w:val="20"/>
                          <w:szCs w:val="20"/>
                          <w:lang w:eastAsia="zh-CN"/>
                          <w14:ligatures w14:val="none"/>
                        </w:rPr>
                        <w:t>announces</w:t>
                      </w:r>
                      <w:proofErr w:type="spellEnd"/>
                      <w:r w:rsidRPr="00044B15">
                        <w:rPr>
                          <w:rFonts w:ascii="Comic Sans MS" w:eastAsia="Comic Sans MS" w:hAnsi="Comic Sans MS" w:cs="Comic Sans MS"/>
                          <w:b/>
                          <w:i/>
                          <w:kern w:val="0"/>
                          <w:sz w:val="20"/>
                          <w:szCs w:val="20"/>
                          <w:lang w:eastAsia="zh-CN"/>
                          <w14:ligatures w14:val="none"/>
                        </w:rPr>
                        <w:t xml:space="preserve"> the </w:t>
                      </w:r>
                      <w:r w:rsidR="006A42A6">
                        <w:rPr>
                          <w:rFonts w:ascii="Comic Sans MS" w:eastAsia="Comic Sans MS" w:hAnsi="Comic Sans MS" w:cs="Comic Sans MS"/>
                          <w:b/>
                          <w:i/>
                          <w:kern w:val="0"/>
                          <w:sz w:val="20"/>
                          <w:szCs w:val="20"/>
                          <w:lang w:eastAsia="zh-CN"/>
                          <w14:ligatures w14:val="none"/>
                        </w:rPr>
                        <w:t>9</w:t>
                      </w:r>
                      <w:r w:rsidRPr="00044B15">
                        <w:rPr>
                          <w:rFonts w:ascii="Comic Sans MS" w:eastAsia="Comic Sans MS" w:hAnsi="Comic Sans MS" w:cs="Comic Sans MS"/>
                          <w:b/>
                          <w:i/>
                          <w:kern w:val="0"/>
                          <w:sz w:val="20"/>
                          <w:szCs w:val="20"/>
                          <w:lang w:eastAsia="zh-CN"/>
                          <w14:ligatures w14:val="none"/>
                        </w:rPr>
                        <w:t xml:space="preserve">th </w:t>
                      </w:r>
                      <w:proofErr w:type="spellStart"/>
                      <w:r w:rsidRPr="00044B15">
                        <w:rPr>
                          <w:rFonts w:ascii="Comic Sans MS" w:eastAsia="Comic Sans MS" w:hAnsi="Comic Sans MS" w:cs="Comic Sans MS"/>
                          <w:b/>
                          <w:i/>
                          <w:kern w:val="0"/>
                          <w:sz w:val="20"/>
                          <w:szCs w:val="20"/>
                          <w:lang w:eastAsia="zh-CN"/>
                          <w14:ligatures w14:val="none"/>
                        </w:rPr>
                        <w:t>edition</w:t>
                      </w:r>
                      <w:proofErr w:type="spellEnd"/>
                      <w:r w:rsidRPr="00044B15">
                        <w:rPr>
                          <w:rFonts w:ascii="Comic Sans MS" w:eastAsia="Comic Sans MS" w:hAnsi="Comic Sans MS" w:cs="Comic Sans MS"/>
                          <w:b/>
                          <w:i/>
                          <w:kern w:val="0"/>
                          <w:sz w:val="20"/>
                          <w:szCs w:val="20"/>
                          <w:lang w:eastAsia="zh-CN"/>
                          <w14:ligatures w14:val="none"/>
                        </w:rPr>
                        <w:t xml:space="preserve"> of the INTERNATIONAL COMPETITION "SULLE NOTE DELLA</w:t>
                      </w:r>
                      <w:r w:rsidRPr="00044B15">
                        <w:rPr>
                          <w:rFonts w:ascii="Comic Sans MS" w:eastAsia="Comic Sans MS" w:hAnsi="Comic Sans MS" w:cs="Comic Sans MS"/>
                          <w:b/>
                          <w:i/>
                          <w:kern w:val="0"/>
                          <w:sz w:val="24"/>
                          <w:szCs w:val="24"/>
                          <w:lang w:eastAsia="zh-CN"/>
                          <w14:ligatures w14:val="none"/>
                        </w:rPr>
                        <w:t xml:space="preserve"> FORTUNA."</w:t>
                      </w:r>
                    </w:p>
                    <w:p w14:paraId="501412E0" w14:textId="77777777" w:rsidR="00CA4BA8" w:rsidRDefault="00CA4BA8" w:rsidP="00044B15">
                      <w:pPr>
                        <w:ind w:left="-142"/>
                      </w:pPr>
                    </w:p>
                    <w:p w14:paraId="2D24FE48" w14:textId="77777777" w:rsidR="008D7873" w:rsidRDefault="008D7873" w:rsidP="00044B15">
                      <w:pPr>
                        <w:ind w:right="-157"/>
                      </w:pPr>
                    </w:p>
                  </w:txbxContent>
                </v:textbox>
                <w10:wrap type="square" anchorx="page"/>
              </v:shape>
            </w:pict>
          </mc:Fallback>
        </mc:AlternateContent>
      </w:r>
    </w:p>
    <w:p w14:paraId="7631CED8" w14:textId="77777777" w:rsidR="008D7873" w:rsidRDefault="008D7873" w:rsidP="008D7873">
      <w:pPr>
        <w:jc w:val="center"/>
      </w:pPr>
    </w:p>
    <w:p w14:paraId="6FD93112" w14:textId="65E12D38" w:rsidR="008D7873" w:rsidRDefault="005B75F8" w:rsidP="00264871">
      <w:r>
        <w:rPr>
          <w:noProof/>
        </w:rPr>
        <w:lastRenderedPageBreak/>
        <mc:AlternateContent>
          <mc:Choice Requires="wps">
            <w:drawing>
              <wp:anchor distT="45720" distB="45720" distL="114300" distR="114300" simplePos="0" relativeHeight="251665408" behindDoc="0" locked="0" layoutInCell="1" allowOverlap="1" wp14:anchorId="3207D641" wp14:editId="6F276F12">
                <wp:simplePos x="0" y="0"/>
                <wp:positionH relativeFrom="column">
                  <wp:posOffset>-544830</wp:posOffset>
                </wp:positionH>
                <wp:positionV relativeFrom="paragraph">
                  <wp:posOffset>464820</wp:posOffset>
                </wp:positionV>
                <wp:extent cx="3589020" cy="2156460"/>
                <wp:effectExtent l="0" t="0" r="11430" b="15240"/>
                <wp:wrapSquare wrapText="bothSides"/>
                <wp:docPr id="178865820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2156460"/>
                        </a:xfrm>
                        <a:prstGeom prst="rect">
                          <a:avLst/>
                        </a:prstGeom>
                        <a:solidFill>
                          <a:srgbClr val="C2E0F4"/>
                        </a:solidFill>
                        <a:ln w="9525">
                          <a:solidFill>
                            <a:srgbClr val="000000"/>
                          </a:solidFill>
                          <a:miter lim="800000"/>
                          <a:headEnd/>
                          <a:tailEnd/>
                        </a:ln>
                      </wps:spPr>
                      <wps:txbx>
                        <w:txbxContent>
                          <w:p w14:paraId="69963D9C" w14:textId="51FE5403" w:rsidR="008900DB" w:rsidRPr="00B80443" w:rsidRDefault="00B80443" w:rsidP="00B80443">
                            <w:pPr>
                              <w:shd w:val="clear" w:color="auto" w:fill="C2E0F4"/>
                              <w:autoSpaceDE w:val="0"/>
                              <w:rPr>
                                <w:rFonts w:ascii="Arial" w:eastAsia="Times New Roman" w:hAnsi="Arial" w:cs="Arial"/>
                                <w:b/>
                                <w:kern w:val="0"/>
                                <w:sz w:val="16"/>
                                <w:szCs w:val="16"/>
                                <w:u w:val="single"/>
                                <w:lang w:eastAsia="zh-CN"/>
                                <w14:ligatures w14:val="none"/>
                              </w:rPr>
                            </w:pPr>
                            <w:r>
                              <w:rPr>
                                <w:noProof/>
                              </w:rPr>
                              <w:t xml:space="preserve">   </w:t>
                            </w:r>
                            <w:r>
                              <w:rPr>
                                <w:noProof/>
                              </w:rPr>
                              <w:drawing>
                                <wp:inline distT="0" distB="0" distL="0" distR="0" wp14:anchorId="460C7C92" wp14:editId="6813D051">
                                  <wp:extent cx="716280" cy="560861"/>
                                  <wp:effectExtent l="0" t="0" r="7620" b="0"/>
                                  <wp:docPr id="335950640"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4236" cy="567091"/>
                                          </a:xfrm>
                                          <a:prstGeom prst="rect">
                                            <a:avLst/>
                                          </a:prstGeom>
                                          <a:noFill/>
                                          <a:ln>
                                            <a:noFill/>
                                          </a:ln>
                                        </pic:spPr>
                                      </pic:pic>
                                    </a:graphicData>
                                  </a:graphic>
                                </wp:inline>
                              </w:drawing>
                            </w:r>
                            <w:r>
                              <w:rPr>
                                <w:noProof/>
                              </w:rPr>
                              <w:t xml:space="preserve">             </w:t>
                            </w:r>
                            <w:r w:rsidR="008900DB" w:rsidRPr="00727730">
                              <w:rPr>
                                <w:rFonts w:ascii="Arial" w:eastAsia="Times New Roman" w:hAnsi="Arial" w:cs="Arial"/>
                                <w:b/>
                                <w:kern w:val="0"/>
                                <w:sz w:val="28"/>
                                <w:szCs w:val="28"/>
                                <w:u w:val="single"/>
                                <w:lang w:eastAsia="zh-CN"/>
                                <w14:ligatures w14:val="none"/>
                              </w:rPr>
                              <w:t>PREMESSA</w:t>
                            </w:r>
                          </w:p>
                          <w:p w14:paraId="43C680BC" w14:textId="07A8F37B" w:rsidR="008900DB" w:rsidRPr="00727730" w:rsidRDefault="008900DB"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727730">
                              <w:rPr>
                                <w:rFonts w:ascii="Arial" w:eastAsia="Times New Roman" w:hAnsi="Arial" w:cs="Arial"/>
                                <w:kern w:val="0"/>
                                <w:sz w:val="24"/>
                                <w:szCs w:val="24"/>
                                <w:lang w:eastAsia="zh-CN"/>
                                <w14:ligatures w14:val="none"/>
                              </w:rPr>
                              <w:t xml:space="preserve">Si premette che il suddetto concorso si svolgerà attraverso selezioni presiedute da una giuria tecnica che valuterà il livello di creatività-coerenza con l’input progettuale – musicalità nelle quali verranno individuati al massimo </w:t>
                            </w:r>
                            <w:r w:rsidRPr="00727730">
                              <w:rPr>
                                <w:rFonts w:ascii="Arial" w:eastAsia="Times New Roman" w:hAnsi="Arial" w:cs="Arial"/>
                                <w:b/>
                                <w:bCs/>
                                <w:kern w:val="0"/>
                                <w:sz w:val="24"/>
                                <w:szCs w:val="24"/>
                                <w:lang w:eastAsia="zh-CN"/>
                                <w14:ligatures w14:val="none"/>
                              </w:rPr>
                              <w:t xml:space="preserve">n. 5 cori, </w:t>
                            </w:r>
                            <w:r w:rsidRPr="00727730">
                              <w:rPr>
                                <w:rFonts w:ascii="Arial" w:eastAsia="Times New Roman" w:hAnsi="Arial" w:cs="Arial"/>
                                <w:kern w:val="0"/>
                                <w:sz w:val="24"/>
                                <w:szCs w:val="24"/>
                                <w:lang w:eastAsia="zh-CN"/>
                                <w14:ligatures w14:val="none"/>
                              </w:rPr>
                              <w:t xml:space="preserve">i quali prenderanno parte alla finale in programma a Fano (PU) nei giorni </w:t>
                            </w:r>
                            <w:r w:rsidRPr="00044B15">
                              <w:rPr>
                                <w:rFonts w:ascii="Arial" w:eastAsia="Times New Roman" w:hAnsi="Arial" w:cs="Arial"/>
                                <w:b/>
                                <w:kern w:val="0"/>
                                <w:sz w:val="28"/>
                                <w:szCs w:val="28"/>
                                <w:u w:val="single"/>
                                <w:lang w:eastAsia="zh-CN"/>
                                <w14:ligatures w14:val="none"/>
                              </w:rPr>
                              <w:t>1</w:t>
                            </w:r>
                            <w:r w:rsidR="006A42A6">
                              <w:rPr>
                                <w:rFonts w:ascii="Arial" w:eastAsia="Times New Roman" w:hAnsi="Arial" w:cs="Arial"/>
                                <w:b/>
                                <w:kern w:val="0"/>
                                <w:sz w:val="28"/>
                                <w:szCs w:val="28"/>
                                <w:u w:val="single"/>
                                <w:lang w:eastAsia="zh-CN"/>
                                <w14:ligatures w14:val="none"/>
                              </w:rPr>
                              <w:t>5</w:t>
                            </w:r>
                            <w:r w:rsidRPr="00044B15">
                              <w:rPr>
                                <w:rFonts w:ascii="Arial" w:eastAsia="Times New Roman" w:hAnsi="Arial" w:cs="Arial"/>
                                <w:b/>
                                <w:kern w:val="0"/>
                                <w:sz w:val="28"/>
                                <w:szCs w:val="28"/>
                                <w:u w:val="single"/>
                                <w:lang w:eastAsia="zh-CN"/>
                                <w14:ligatures w14:val="none"/>
                              </w:rPr>
                              <w:t>-1</w:t>
                            </w:r>
                            <w:r w:rsidR="006A42A6">
                              <w:rPr>
                                <w:rFonts w:ascii="Arial" w:eastAsia="Times New Roman" w:hAnsi="Arial" w:cs="Arial"/>
                                <w:b/>
                                <w:kern w:val="0"/>
                                <w:sz w:val="28"/>
                                <w:szCs w:val="28"/>
                                <w:u w:val="single"/>
                                <w:lang w:eastAsia="zh-CN"/>
                                <w14:ligatures w14:val="none"/>
                              </w:rPr>
                              <w:t>6</w:t>
                            </w:r>
                            <w:r w:rsidRPr="00044B15">
                              <w:rPr>
                                <w:rFonts w:ascii="Arial" w:eastAsia="Times New Roman" w:hAnsi="Arial" w:cs="Arial"/>
                                <w:b/>
                                <w:kern w:val="0"/>
                                <w:sz w:val="28"/>
                                <w:szCs w:val="28"/>
                                <w:u w:val="single"/>
                                <w:lang w:eastAsia="zh-CN"/>
                                <w14:ligatures w14:val="none"/>
                              </w:rPr>
                              <w:t xml:space="preserve"> MAGGIO 202</w:t>
                            </w:r>
                            <w:r w:rsidR="006A42A6">
                              <w:rPr>
                                <w:rFonts w:ascii="Arial" w:eastAsia="Times New Roman" w:hAnsi="Arial" w:cs="Arial"/>
                                <w:b/>
                                <w:kern w:val="0"/>
                                <w:sz w:val="28"/>
                                <w:szCs w:val="28"/>
                                <w:u w:val="single"/>
                                <w:lang w:eastAsia="zh-CN"/>
                                <w14:ligatures w14:val="none"/>
                              </w:rPr>
                              <w:t>7</w:t>
                            </w:r>
                            <w:r w:rsidRPr="00044B15">
                              <w:rPr>
                                <w:rFonts w:ascii="Arial" w:eastAsia="Times New Roman" w:hAnsi="Arial" w:cs="Arial"/>
                                <w:b/>
                                <w:kern w:val="0"/>
                                <w:sz w:val="28"/>
                                <w:szCs w:val="28"/>
                                <w:u w:val="single"/>
                                <w:lang w:eastAsia="zh-CN"/>
                                <w14:ligatures w14:val="none"/>
                              </w:rPr>
                              <w:t>.</w:t>
                            </w:r>
                          </w:p>
                          <w:p w14:paraId="314577D3" w14:textId="77777777" w:rsidR="008900DB" w:rsidRDefault="008900DB" w:rsidP="008E6ECA">
                            <w:pPr>
                              <w:pStyle w:val="Didascalia"/>
                              <w:shd w:val="clear" w:color="auto" w:fill="C2E0F4"/>
                              <w:rPr>
                                <w:b/>
                                <w:bCs/>
                                <w:i w:val="0"/>
                                <w:iCs w:val="0"/>
                                <w:sz w:val="28"/>
                                <w:szCs w:val="28"/>
                                <w:u w:val="single"/>
                                <w:lang w:val="en" w:eastAsia="it-IT"/>
                              </w:rPr>
                            </w:pPr>
                          </w:p>
                          <w:p w14:paraId="5112B716" w14:textId="77777777" w:rsidR="00175623" w:rsidRPr="00727730" w:rsidRDefault="00175623" w:rsidP="00175623">
                            <w:pPr>
                              <w:pStyle w:val="Didascalia"/>
                              <w:rPr>
                                <w:b/>
                                <w:bCs/>
                                <w:i w:val="0"/>
                                <w:iCs w:val="0"/>
                                <w:u w:val="single"/>
                                <w:lang w:val="en" w:eastAsia="it-IT"/>
                              </w:rPr>
                            </w:pPr>
                          </w:p>
                          <w:p w14:paraId="5606B43D" w14:textId="77777777" w:rsidR="00727730" w:rsidRDefault="00727730" w:rsidP="00727730">
                            <w:pPr>
                              <w:pStyle w:val="Didascalia"/>
                              <w:rPr>
                                <w:b/>
                                <w:bCs/>
                                <w:i w:val="0"/>
                                <w:iCs w:val="0"/>
                                <w:lang w:val="en" w:eastAsia="it-IT"/>
                              </w:rPr>
                            </w:pPr>
                          </w:p>
                          <w:p w14:paraId="5A3D5B8E" w14:textId="77777777" w:rsidR="00727730" w:rsidRDefault="007277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7D641" id="_x0000_s1028" type="#_x0000_t202" style="position:absolute;margin-left:-42.9pt;margin-top:36.6pt;width:282.6pt;height:169.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" fillcolor="#c2e0f4">
                <v:textbox>
                  <w:txbxContent>
                    <w:p w14:paraId="69963D9C" w14:textId="51FE5403" w:rsidR="008900DB" w:rsidRPr="00B80443" w:rsidRDefault="00B80443" w:rsidP="00B80443">
                      <w:pPr>
                        <w:shd w:val="clear" w:color="auto" w:fill="C2E0F4"/>
                        <w:autoSpaceDE w:val="0"/>
                        <w:rPr>
                          <w:rFonts w:ascii="Arial" w:eastAsia="Times New Roman" w:hAnsi="Arial" w:cs="Arial"/>
                          <w:b/>
                          <w:kern w:val="0"/>
                          <w:sz w:val="16"/>
                          <w:szCs w:val="16"/>
                          <w:u w:val="single"/>
                          <w:lang w:eastAsia="zh-CN"/>
                          <w14:ligatures w14:val="none"/>
                        </w:rPr>
                      </w:pPr>
                      <w:r>
                        <w:rPr>
                          <w:noProof/>
                        </w:rPr>
                        <w:t xml:space="preserve">   </w:t>
                      </w:r>
                      <w:r>
                        <w:rPr>
                          <w:noProof/>
                        </w:rPr>
                        <w:drawing>
                          <wp:inline distT="0" distB="0" distL="0" distR="0" wp14:anchorId="460C7C92" wp14:editId="6813D051">
                            <wp:extent cx="716280" cy="560861"/>
                            <wp:effectExtent l="0" t="0" r="7620" b="0"/>
                            <wp:docPr id="335950640"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4236" cy="567091"/>
                                    </a:xfrm>
                                    <a:prstGeom prst="rect">
                                      <a:avLst/>
                                    </a:prstGeom>
                                    <a:noFill/>
                                    <a:ln>
                                      <a:noFill/>
                                    </a:ln>
                                  </pic:spPr>
                                </pic:pic>
                              </a:graphicData>
                            </a:graphic>
                          </wp:inline>
                        </w:drawing>
                      </w:r>
                      <w:r>
                        <w:rPr>
                          <w:noProof/>
                        </w:rPr>
                        <w:t xml:space="preserve">             </w:t>
                      </w:r>
                      <w:r w:rsidR="008900DB" w:rsidRPr="00727730">
                        <w:rPr>
                          <w:rFonts w:ascii="Arial" w:eastAsia="Times New Roman" w:hAnsi="Arial" w:cs="Arial"/>
                          <w:b/>
                          <w:kern w:val="0"/>
                          <w:sz w:val="28"/>
                          <w:szCs w:val="28"/>
                          <w:u w:val="single"/>
                          <w:lang w:eastAsia="zh-CN"/>
                          <w14:ligatures w14:val="none"/>
                        </w:rPr>
                        <w:t>PREMESSA</w:t>
                      </w:r>
                    </w:p>
                    <w:p w14:paraId="43C680BC" w14:textId="07A8F37B" w:rsidR="008900DB" w:rsidRPr="00727730" w:rsidRDefault="008900DB"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727730">
                        <w:rPr>
                          <w:rFonts w:ascii="Arial" w:eastAsia="Times New Roman" w:hAnsi="Arial" w:cs="Arial"/>
                          <w:kern w:val="0"/>
                          <w:sz w:val="24"/>
                          <w:szCs w:val="24"/>
                          <w:lang w:eastAsia="zh-CN"/>
                          <w14:ligatures w14:val="none"/>
                        </w:rPr>
                        <w:t xml:space="preserve">Si premette che il suddetto concorso si svolgerà attraverso selezioni presiedute da una giuria tecnica che valuterà il livello di creatività-coerenza con l’input progettuale – musicalità nelle quali verranno individuati al massimo </w:t>
                      </w:r>
                      <w:r w:rsidRPr="00727730">
                        <w:rPr>
                          <w:rFonts w:ascii="Arial" w:eastAsia="Times New Roman" w:hAnsi="Arial" w:cs="Arial"/>
                          <w:b/>
                          <w:bCs/>
                          <w:kern w:val="0"/>
                          <w:sz w:val="24"/>
                          <w:szCs w:val="24"/>
                          <w:lang w:eastAsia="zh-CN"/>
                          <w14:ligatures w14:val="none"/>
                        </w:rPr>
                        <w:t xml:space="preserve">n. 5 cori, </w:t>
                      </w:r>
                      <w:r w:rsidRPr="00727730">
                        <w:rPr>
                          <w:rFonts w:ascii="Arial" w:eastAsia="Times New Roman" w:hAnsi="Arial" w:cs="Arial"/>
                          <w:kern w:val="0"/>
                          <w:sz w:val="24"/>
                          <w:szCs w:val="24"/>
                          <w:lang w:eastAsia="zh-CN"/>
                          <w14:ligatures w14:val="none"/>
                        </w:rPr>
                        <w:t xml:space="preserve">i quali prenderanno parte alla finale in programma a Fano (PU) nei giorni </w:t>
                      </w:r>
                      <w:r w:rsidRPr="00044B15">
                        <w:rPr>
                          <w:rFonts w:ascii="Arial" w:eastAsia="Times New Roman" w:hAnsi="Arial" w:cs="Arial"/>
                          <w:b/>
                          <w:kern w:val="0"/>
                          <w:sz w:val="28"/>
                          <w:szCs w:val="28"/>
                          <w:u w:val="single"/>
                          <w:lang w:eastAsia="zh-CN"/>
                          <w14:ligatures w14:val="none"/>
                        </w:rPr>
                        <w:t>1</w:t>
                      </w:r>
                      <w:r w:rsidR="006A42A6">
                        <w:rPr>
                          <w:rFonts w:ascii="Arial" w:eastAsia="Times New Roman" w:hAnsi="Arial" w:cs="Arial"/>
                          <w:b/>
                          <w:kern w:val="0"/>
                          <w:sz w:val="28"/>
                          <w:szCs w:val="28"/>
                          <w:u w:val="single"/>
                          <w:lang w:eastAsia="zh-CN"/>
                          <w14:ligatures w14:val="none"/>
                        </w:rPr>
                        <w:t>5</w:t>
                      </w:r>
                      <w:r w:rsidRPr="00044B15">
                        <w:rPr>
                          <w:rFonts w:ascii="Arial" w:eastAsia="Times New Roman" w:hAnsi="Arial" w:cs="Arial"/>
                          <w:b/>
                          <w:kern w:val="0"/>
                          <w:sz w:val="28"/>
                          <w:szCs w:val="28"/>
                          <w:u w:val="single"/>
                          <w:lang w:eastAsia="zh-CN"/>
                          <w14:ligatures w14:val="none"/>
                        </w:rPr>
                        <w:t>-1</w:t>
                      </w:r>
                      <w:r w:rsidR="006A42A6">
                        <w:rPr>
                          <w:rFonts w:ascii="Arial" w:eastAsia="Times New Roman" w:hAnsi="Arial" w:cs="Arial"/>
                          <w:b/>
                          <w:kern w:val="0"/>
                          <w:sz w:val="28"/>
                          <w:szCs w:val="28"/>
                          <w:u w:val="single"/>
                          <w:lang w:eastAsia="zh-CN"/>
                          <w14:ligatures w14:val="none"/>
                        </w:rPr>
                        <w:t>6</w:t>
                      </w:r>
                      <w:r w:rsidRPr="00044B15">
                        <w:rPr>
                          <w:rFonts w:ascii="Arial" w:eastAsia="Times New Roman" w:hAnsi="Arial" w:cs="Arial"/>
                          <w:b/>
                          <w:kern w:val="0"/>
                          <w:sz w:val="28"/>
                          <w:szCs w:val="28"/>
                          <w:u w:val="single"/>
                          <w:lang w:eastAsia="zh-CN"/>
                          <w14:ligatures w14:val="none"/>
                        </w:rPr>
                        <w:t xml:space="preserve"> MAGGIO 202</w:t>
                      </w:r>
                      <w:r w:rsidR="006A42A6">
                        <w:rPr>
                          <w:rFonts w:ascii="Arial" w:eastAsia="Times New Roman" w:hAnsi="Arial" w:cs="Arial"/>
                          <w:b/>
                          <w:kern w:val="0"/>
                          <w:sz w:val="28"/>
                          <w:szCs w:val="28"/>
                          <w:u w:val="single"/>
                          <w:lang w:eastAsia="zh-CN"/>
                          <w14:ligatures w14:val="none"/>
                        </w:rPr>
                        <w:t>7</w:t>
                      </w:r>
                      <w:r w:rsidRPr="00044B15">
                        <w:rPr>
                          <w:rFonts w:ascii="Arial" w:eastAsia="Times New Roman" w:hAnsi="Arial" w:cs="Arial"/>
                          <w:b/>
                          <w:kern w:val="0"/>
                          <w:sz w:val="28"/>
                          <w:szCs w:val="28"/>
                          <w:u w:val="single"/>
                          <w:lang w:eastAsia="zh-CN"/>
                          <w14:ligatures w14:val="none"/>
                        </w:rPr>
                        <w:t>.</w:t>
                      </w:r>
                    </w:p>
                    <w:p w14:paraId="314577D3" w14:textId="77777777" w:rsidR="008900DB" w:rsidRDefault="008900DB" w:rsidP="008E6ECA">
                      <w:pPr>
                        <w:pStyle w:val="Didascalia"/>
                        <w:shd w:val="clear" w:color="auto" w:fill="C2E0F4"/>
                        <w:rPr>
                          <w:b/>
                          <w:bCs/>
                          <w:i w:val="0"/>
                          <w:iCs w:val="0"/>
                          <w:sz w:val="28"/>
                          <w:szCs w:val="28"/>
                          <w:u w:val="single"/>
                          <w:lang w:val="en" w:eastAsia="it-IT"/>
                        </w:rPr>
                      </w:pPr>
                    </w:p>
                    <w:p w14:paraId="5112B716" w14:textId="77777777" w:rsidR="00175623" w:rsidRPr="00727730" w:rsidRDefault="00175623" w:rsidP="00175623">
                      <w:pPr>
                        <w:pStyle w:val="Didascalia"/>
                        <w:rPr>
                          <w:b/>
                          <w:bCs/>
                          <w:i w:val="0"/>
                          <w:iCs w:val="0"/>
                          <w:u w:val="single"/>
                          <w:lang w:val="en" w:eastAsia="it-IT"/>
                        </w:rPr>
                      </w:pPr>
                    </w:p>
                    <w:p w14:paraId="5606B43D" w14:textId="77777777" w:rsidR="00727730" w:rsidRDefault="00727730" w:rsidP="00727730">
                      <w:pPr>
                        <w:pStyle w:val="Didascalia"/>
                        <w:rPr>
                          <w:b/>
                          <w:bCs/>
                          <w:i w:val="0"/>
                          <w:iCs w:val="0"/>
                          <w:lang w:val="en" w:eastAsia="it-IT"/>
                        </w:rPr>
                      </w:pPr>
                    </w:p>
                    <w:p w14:paraId="5A3D5B8E" w14:textId="77777777" w:rsidR="00727730" w:rsidRDefault="00727730"/>
                  </w:txbxContent>
                </v:textbox>
                <w10:wrap type="square"/>
              </v:shape>
            </w:pict>
          </mc:Fallback>
        </mc:AlternateContent>
      </w:r>
      <w:r w:rsidR="008900DB">
        <w:rPr>
          <w:noProof/>
        </w:rPr>
        <mc:AlternateContent>
          <mc:Choice Requires="wps">
            <w:drawing>
              <wp:anchor distT="45720" distB="45720" distL="114300" distR="114300" simplePos="0" relativeHeight="251663360" behindDoc="0" locked="0" layoutInCell="1" allowOverlap="1" wp14:anchorId="5AAE7478" wp14:editId="4990293E">
                <wp:simplePos x="0" y="0"/>
                <wp:positionH relativeFrom="margin">
                  <wp:posOffset>3234690</wp:posOffset>
                </wp:positionH>
                <wp:positionV relativeFrom="paragraph">
                  <wp:posOffset>487680</wp:posOffset>
                </wp:positionV>
                <wp:extent cx="3436620" cy="2125980"/>
                <wp:effectExtent l="0" t="0" r="11430" b="26670"/>
                <wp:wrapSquare wrapText="bothSides"/>
                <wp:docPr id="98773678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2125980"/>
                        </a:xfrm>
                        <a:prstGeom prst="rect">
                          <a:avLst/>
                        </a:prstGeom>
                        <a:solidFill>
                          <a:srgbClr val="CCECFF"/>
                        </a:solidFill>
                        <a:ln w="9525">
                          <a:solidFill>
                            <a:srgbClr val="000000"/>
                          </a:solidFill>
                          <a:miter lim="800000"/>
                          <a:headEnd/>
                          <a:tailEnd/>
                        </a:ln>
                      </wps:spPr>
                      <wps:txbx>
                        <w:txbxContent>
                          <w:p w14:paraId="47DDB486" w14:textId="4030C206" w:rsidR="00044B15" w:rsidRPr="00752945" w:rsidRDefault="00752945" w:rsidP="00752945">
                            <w:pPr>
                              <w:shd w:val="clear" w:color="auto" w:fill="CCECFF"/>
                              <w:suppressAutoHyphens/>
                              <w:spacing w:after="0" w:line="240" w:lineRule="auto"/>
                              <w:jc w:val="both"/>
                              <w:rPr>
                                <w:rFonts w:ascii="Comic Sans MS" w:eastAsia="Times New Roman" w:hAnsi="Comic Sans MS" w:cs="Comic Sans MS"/>
                                <w:b/>
                                <w:color w:val="000000"/>
                                <w:kern w:val="0"/>
                                <w:sz w:val="20"/>
                                <w:szCs w:val="20"/>
                                <w:lang w:eastAsia="zh-CN"/>
                                <w14:ligatures w14:val="none"/>
                              </w:rPr>
                            </w:pPr>
                            <w:r w:rsidRPr="00D52A83">
                              <w:rPr>
                                <w:noProof/>
                              </w:rPr>
                              <w:drawing>
                                <wp:inline distT="0" distB="0" distL="0" distR="0" wp14:anchorId="46609C73" wp14:editId="66461B04">
                                  <wp:extent cx="678180" cy="522371"/>
                                  <wp:effectExtent l="0" t="0" r="7620" b="0"/>
                                  <wp:docPr id="531684130"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195" cy="537017"/>
                                          </a:xfrm>
                                          <a:prstGeom prst="rect">
                                            <a:avLst/>
                                          </a:prstGeom>
                                          <a:noFill/>
                                          <a:ln>
                                            <a:noFill/>
                                          </a:ln>
                                        </pic:spPr>
                                      </pic:pic>
                                    </a:graphicData>
                                  </a:graphic>
                                </wp:inline>
                              </w:drawing>
                            </w:r>
                            <w:r>
                              <w:rPr>
                                <w:rFonts w:ascii="Arial" w:eastAsia="Arial" w:hAnsi="Arial" w:cs="Arial"/>
                                <w:b/>
                                <w:kern w:val="0"/>
                                <w:sz w:val="28"/>
                                <w:szCs w:val="28"/>
                                <w:lang w:eastAsia="zh-CN"/>
                                <w14:ligatures w14:val="none"/>
                              </w:rPr>
                              <w:t xml:space="preserve">          </w:t>
                            </w:r>
                            <w:r w:rsidR="00044B15" w:rsidRPr="00044B15">
                              <w:rPr>
                                <w:rFonts w:ascii="Arial" w:eastAsia="Arial" w:hAnsi="Arial" w:cs="Arial"/>
                                <w:b/>
                                <w:kern w:val="0"/>
                                <w:sz w:val="28"/>
                                <w:szCs w:val="28"/>
                                <w:u w:val="single"/>
                                <w:lang w:eastAsia="zh-CN"/>
                                <w14:ligatures w14:val="none"/>
                              </w:rPr>
                              <w:t>PREMISE</w:t>
                            </w:r>
                          </w:p>
                          <w:p w14:paraId="736F9269"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b/>
                                <w:bCs/>
                                <w:color w:val="000000"/>
                                <w:kern w:val="0"/>
                                <w:sz w:val="16"/>
                                <w:szCs w:val="16"/>
                                <w:lang w:eastAsia="zh-CN"/>
                                <w14:ligatures w14:val="none"/>
                              </w:rPr>
                            </w:pPr>
                          </w:p>
                          <w:p w14:paraId="1F6349C1" w14:textId="51172769"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kern w:val="0"/>
                                <w:sz w:val="24"/>
                                <w:szCs w:val="24"/>
                                <w:lang w:eastAsia="zh-CN"/>
                                <w14:ligatures w14:val="none"/>
                              </w:rPr>
                            </w:pPr>
                            <w:proofErr w:type="spellStart"/>
                            <w:r w:rsidRPr="00044B15">
                              <w:rPr>
                                <w:rFonts w:ascii="Arial" w:eastAsia="Arial" w:hAnsi="Arial" w:cs="Arial"/>
                                <w:color w:val="000000"/>
                                <w:kern w:val="0"/>
                                <w:sz w:val="24"/>
                                <w:szCs w:val="24"/>
                                <w:lang w:eastAsia="zh-CN"/>
                                <w14:ligatures w14:val="none"/>
                              </w:rPr>
                              <w:t>Please</w:t>
                            </w:r>
                            <w:proofErr w:type="spellEnd"/>
                            <w:r w:rsidRPr="00044B15">
                              <w:rPr>
                                <w:rFonts w:ascii="Arial" w:eastAsia="Arial" w:hAnsi="Arial" w:cs="Arial"/>
                                <w:color w:val="000000"/>
                                <w:kern w:val="0"/>
                                <w:sz w:val="24"/>
                                <w:szCs w:val="24"/>
                                <w:lang w:eastAsia="zh-CN"/>
                                <w14:ligatures w14:val="none"/>
                              </w:rPr>
                              <w:t xml:space="preserve"> note </w:t>
                            </w:r>
                            <w:proofErr w:type="spellStart"/>
                            <w:r w:rsidRPr="00044B15">
                              <w:rPr>
                                <w:rFonts w:ascii="Arial" w:eastAsia="Arial" w:hAnsi="Arial" w:cs="Arial"/>
                                <w:color w:val="000000"/>
                                <w:kern w:val="0"/>
                                <w:sz w:val="24"/>
                                <w:szCs w:val="24"/>
                                <w:lang w:eastAsia="zh-CN"/>
                                <w14:ligatures w14:val="none"/>
                              </w:rPr>
                              <w:t>that</w:t>
                            </w:r>
                            <w:proofErr w:type="spellEnd"/>
                            <w:r w:rsidRPr="00044B15">
                              <w:rPr>
                                <w:rFonts w:ascii="Arial" w:eastAsia="Arial" w:hAnsi="Arial" w:cs="Arial"/>
                                <w:color w:val="000000"/>
                                <w:kern w:val="0"/>
                                <w:sz w:val="24"/>
                                <w:szCs w:val="24"/>
                                <w:lang w:eastAsia="zh-CN"/>
                                <w14:ligatures w14:val="none"/>
                              </w:rPr>
                              <w:t xml:space="preserve"> the </w:t>
                            </w:r>
                            <w:proofErr w:type="spellStart"/>
                            <w:r w:rsidRPr="00044B15">
                              <w:rPr>
                                <w:rFonts w:ascii="Arial" w:eastAsia="Arial" w:hAnsi="Arial" w:cs="Arial"/>
                                <w:color w:val="000000"/>
                                <w:kern w:val="0"/>
                                <w:sz w:val="24"/>
                                <w:szCs w:val="24"/>
                                <w:lang w:eastAsia="zh-CN"/>
                                <w14:ligatures w14:val="none"/>
                              </w:rPr>
                              <w:t>above-mentioned</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competition</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will</w:t>
                            </w:r>
                            <w:proofErr w:type="spellEnd"/>
                            <w:r w:rsidRPr="00044B15">
                              <w:rPr>
                                <w:rFonts w:ascii="Arial" w:eastAsia="Arial" w:hAnsi="Arial" w:cs="Arial"/>
                                <w:color w:val="000000"/>
                                <w:kern w:val="0"/>
                                <w:sz w:val="24"/>
                                <w:szCs w:val="24"/>
                                <w:lang w:eastAsia="zh-CN"/>
                                <w14:ligatures w14:val="none"/>
                              </w:rPr>
                              <w:t xml:space="preserve"> take place </w:t>
                            </w:r>
                            <w:proofErr w:type="spellStart"/>
                            <w:r w:rsidRPr="00044B15">
                              <w:rPr>
                                <w:rFonts w:ascii="Arial" w:eastAsia="Arial" w:hAnsi="Arial" w:cs="Arial"/>
                                <w:color w:val="000000"/>
                                <w:kern w:val="0"/>
                                <w:sz w:val="24"/>
                                <w:szCs w:val="24"/>
                                <w:lang w:eastAsia="zh-CN"/>
                                <w14:ligatures w14:val="none"/>
                              </w:rPr>
                              <w:t>through</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selections</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presided</w:t>
                            </w:r>
                            <w:proofErr w:type="spellEnd"/>
                            <w:r w:rsidRPr="00044B15">
                              <w:rPr>
                                <w:rFonts w:ascii="Arial" w:eastAsia="Arial" w:hAnsi="Arial" w:cs="Arial"/>
                                <w:color w:val="000000"/>
                                <w:kern w:val="0"/>
                                <w:sz w:val="24"/>
                                <w:szCs w:val="24"/>
                                <w:lang w:eastAsia="zh-CN"/>
                                <w14:ligatures w14:val="none"/>
                              </w:rPr>
                              <w:t xml:space="preserve"> over by a technical </w:t>
                            </w:r>
                            <w:proofErr w:type="spellStart"/>
                            <w:r w:rsidRPr="00044B15">
                              <w:rPr>
                                <w:rFonts w:ascii="Arial" w:eastAsia="Arial" w:hAnsi="Arial" w:cs="Arial"/>
                                <w:color w:val="000000"/>
                                <w:kern w:val="0"/>
                                <w:sz w:val="24"/>
                                <w:szCs w:val="24"/>
                                <w:lang w:eastAsia="zh-CN"/>
                                <w14:ligatures w14:val="none"/>
                              </w:rPr>
                              <w:t>jury</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that</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will</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assess</w:t>
                            </w:r>
                            <w:proofErr w:type="spellEnd"/>
                            <w:r w:rsidRPr="00044B15">
                              <w:rPr>
                                <w:rFonts w:ascii="Arial" w:eastAsia="Arial" w:hAnsi="Arial" w:cs="Arial"/>
                                <w:color w:val="000000"/>
                                <w:kern w:val="0"/>
                                <w:sz w:val="24"/>
                                <w:szCs w:val="24"/>
                                <w:lang w:eastAsia="zh-CN"/>
                                <w14:ligatures w14:val="none"/>
                              </w:rPr>
                              <w:t xml:space="preserve"> the </w:t>
                            </w:r>
                            <w:proofErr w:type="spellStart"/>
                            <w:r w:rsidRPr="00044B15">
                              <w:rPr>
                                <w:rFonts w:ascii="Arial" w:eastAsia="Arial" w:hAnsi="Arial" w:cs="Arial"/>
                                <w:color w:val="000000"/>
                                <w:kern w:val="0"/>
                                <w:sz w:val="24"/>
                                <w:szCs w:val="24"/>
                                <w:lang w:eastAsia="zh-CN"/>
                                <w14:ligatures w14:val="none"/>
                              </w:rPr>
                              <w:t>level</w:t>
                            </w:r>
                            <w:proofErr w:type="spellEnd"/>
                            <w:r w:rsidRPr="00044B15">
                              <w:rPr>
                                <w:rFonts w:ascii="Arial" w:eastAsia="Arial" w:hAnsi="Arial" w:cs="Arial"/>
                                <w:color w:val="000000"/>
                                <w:kern w:val="0"/>
                                <w:sz w:val="24"/>
                                <w:szCs w:val="24"/>
                                <w:lang w:eastAsia="zh-CN"/>
                                <w14:ligatures w14:val="none"/>
                              </w:rPr>
                              <w:t xml:space="preserve"> of </w:t>
                            </w:r>
                            <w:proofErr w:type="spellStart"/>
                            <w:r w:rsidRPr="00044B15">
                              <w:rPr>
                                <w:rFonts w:ascii="Arial" w:eastAsia="Arial" w:hAnsi="Arial" w:cs="Arial"/>
                                <w:color w:val="000000"/>
                                <w:kern w:val="0"/>
                                <w:sz w:val="24"/>
                                <w:szCs w:val="24"/>
                                <w:lang w:eastAsia="zh-CN"/>
                                <w14:ligatures w14:val="none"/>
                              </w:rPr>
                              <w:t>creativity</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coherence</w:t>
                            </w:r>
                            <w:proofErr w:type="spellEnd"/>
                            <w:r w:rsidRPr="00044B15">
                              <w:rPr>
                                <w:rFonts w:ascii="Arial" w:eastAsia="Arial" w:hAnsi="Arial" w:cs="Arial"/>
                                <w:color w:val="000000"/>
                                <w:kern w:val="0"/>
                                <w:sz w:val="24"/>
                                <w:szCs w:val="24"/>
                                <w:lang w:eastAsia="zh-CN"/>
                                <w14:ligatures w14:val="none"/>
                              </w:rPr>
                              <w:t xml:space="preserve"> with the project input </w:t>
                            </w:r>
                            <w:r w:rsidRPr="00044B15">
                              <w:rPr>
                                <w:rFonts w:ascii="Arial" w:eastAsia="Arial" w:hAnsi="Arial" w:cs="Arial"/>
                                <w:kern w:val="0"/>
                                <w:sz w:val="24"/>
                                <w:szCs w:val="24"/>
                                <w:lang w:eastAsia="zh-CN"/>
                                <w14:ligatures w14:val="none"/>
                              </w:rPr>
                              <w:t>and</w:t>
                            </w:r>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musicality</w:t>
                            </w:r>
                            <w:proofErr w:type="spellEnd"/>
                            <w:r w:rsidRPr="00044B15">
                              <w:rPr>
                                <w:rFonts w:ascii="Arial" w:eastAsia="Arial" w:hAnsi="Arial" w:cs="Arial"/>
                                <w:kern w:val="0"/>
                                <w:sz w:val="24"/>
                                <w:szCs w:val="24"/>
                                <w:lang w:eastAsia="zh-CN"/>
                                <w14:ligatures w14:val="none"/>
                              </w:rPr>
                              <w:t xml:space="preserve">. A </w:t>
                            </w:r>
                            <w:r w:rsidRPr="00044B15">
                              <w:rPr>
                                <w:rFonts w:ascii="Arial" w:eastAsia="Arial" w:hAnsi="Arial" w:cs="Arial"/>
                                <w:color w:val="000000"/>
                                <w:kern w:val="0"/>
                                <w:sz w:val="24"/>
                                <w:szCs w:val="24"/>
                                <w:lang w:eastAsia="zh-CN"/>
                                <w14:ligatures w14:val="none"/>
                              </w:rPr>
                              <w:t>maximum of</w:t>
                            </w:r>
                            <w:r w:rsidRPr="00044B15">
                              <w:rPr>
                                <w:rFonts w:ascii="Arial" w:eastAsia="Arial" w:hAnsi="Arial" w:cs="Arial"/>
                                <w:color w:val="000000"/>
                                <w:kern w:val="0"/>
                                <w:sz w:val="24"/>
                                <w:szCs w:val="24"/>
                                <w:u w:val="single"/>
                                <w:lang w:eastAsia="zh-CN"/>
                                <w14:ligatures w14:val="none"/>
                              </w:rPr>
                              <w:t xml:space="preserve"> 5 </w:t>
                            </w:r>
                            <w:proofErr w:type="spellStart"/>
                            <w:r w:rsidRPr="00044B15">
                              <w:rPr>
                                <w:rFonts w:ascii="Arial" w:eastAsia="Arial" w:hAnsi="Arial" w:cs="Arial"/>
                                <w:color w:val="000000"/>
                                <w:kern w:val="0"/>
                                <w:sz w:val="24"/>
                                <w:szCs w:val="24"/>
                                <w:u w:val="single"/>
                                <w:lang w:eastAsia="zh-CN"/>
                                <w14:ligatures w14:val="none"/>
                              </w:rPr>
                              <w:t>choirs</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will</w:t>
                            </w:r>
                            <w:proofErr w:type="spellEnd"/>
                            <w:r w:rsidRPr="00044B15">
                              <w:rPr>
                                <w:rFonts w:ascii="Arial" w:eastAsia="Arial" w:hAnsi="Arial" w:cs="Arial"/>
                                <w:kern w:val="0"/>
                                <w:sz w:val="24"/>
                                <w:szCs w:val="24"/>
                                <w:lang w:eastAsia="zh-CN"/>
                                <w14:ligatures w14:val="none"/>
                              </w:rPr>
                              <w:t xml:space="preserve"> be </w:t>
                            </w:r>
                            <w:proofErr w:type="spellStart"/>
                            <w:r w:rsidRPr="00044B15">
                              <w:rPr>
                                <w:rFonts w:ascii="Arial" w:eastAsia="Arial" w:hAnsi="Arial" w:cs="Arial"/>
                                <w:kern w:val="0"/>
                                <w:sz w:val="24"/>
                                <w:szCs w:val="24"/>
                                <w:lang w:eastAsia="zh-CN"/>
                                <w14:ligatures w14:val="none"/>
                              </w:rPr>
                              <w:t>selected</w:t>
                            </w:r>
                            <w:proofErr w:type="spellEnd"/>
                            <w:r w:rsidRPr="00044B15">
                              <w:rPr>
                                <w:rFonts w:ascii="Arial" w:eastAsia="Arial" w:hAnsi="Arial" w:cs="Arial"/>
                                <w:kern w:val="0"/>
                                <w:sz w:val="24"/>
                                <w:szCs w:val="24"/>
                                <w:lang w:eastAsia="zh-CN"/>
                                <w14:ligatures w14:val="none"/>
                              </w:rPr>
                              <w:t xml:space="preserve"> to participate in the </w:t>
                            </w:r>
                            <w:proofErr w:type="spellStart"/>
                            <w:r w:rsidRPr="00044B15">
                              <w:rPr>
                                <w:rFonts w:ascii="Arial" w:eastAsia="Arial" w:hAnsi="Arial" w:cs="Arial"/>
                                <w:kern w:val="0"/>
                                <w:sz w:val="24"/>
                                <w:szCs w:val="24"/>
                                <w:lang w:eastAsia="zh-CN"/>
                                <w14:ligatures w14:val="none"/>
                              </w:rPr>
                              <w:t>final</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scheduled</w:t>
                            </w:r>
                            <w:proofErr w:type="spellEnd"/>
                            <w:r w:rsidRPr="00044B15">
                              <w:rPr>
                                <w:rFonts w:ascii="Arial" w:eastAsia="Arial" w:hAnsi="Arial" w:cs="Arial"/>
                                <w:kern w:val="0"/>
                                <w:sz w:val="24"/>
                                <w:szCs w:val="24"/>
                                <w:lang w:eastAsia="zh-CN"/>
                                <w14:ligatures w14:val="none"/>
                              </w:rPr>
                              <w:t xml:space="preserve"> in Fano (PU) on </w:t>
                            </w:r>
                            <w:r w:rsidRPr="00044B15">
                              <w:rPr>
                                <w:rFonts w:ascii="Arial" w:eastAsia="Arial" w:hAnsi="Arial" w:cs="Arial"/>
                                <w:b/>
                                <w:bCs/>
                                <w:kern w:val="0"/>
                                <w:sz w:val="28"/>
                                <w:szCs w:val="28"/>
                                <w:u w:val="single"/>
                                <w:lang w:eastAsia="zh-CN"/>
                                <w14:ligatures w14:val="none"/>
                              </w:rPr>
                              <w:t>May</w:t>
                            </w:r>
                            <w:r w:rsidRPr="00044B15">
                              <w:rPr>
                                <w:rFonts w:ascii="Arial" w:eastAsia="Arial" w:hAnsi="Arial" w:cs="Arial"/>
                                <w:b/>
                                <w:bCs/>
                                <w:kern w:val="0"/>
                                <w:sz w:val="24"/>
                                <w:szCs w:val="24"/>
                                <w:u w:val="single"/>
                                <w:lang w:eastAsia="zh-CN"/>
                                <w14:ligatures w14:val="none"/>
                              </w:rPr>
                              <w:t xml:space="preserve"> </w:t>
                            </w:r>
                            <w:r w:rsidRPr="00044B15">
                              <w:rPr>
                                <w:rFonts w:ascii="Arial" w:eastAsia="Arial" w:hAnsi="Arial" w:cs="Arial"/>
                                <w:b/>
                                <w:bCs/>
                                <w:kern w:val="0"/>
                                <w:sz w:val="32"/>
                                <w:szCs w:val="32"/>
                                <w:u w:val="single"/>
                                <w:lang w:eastAsia="zh-CN"/>
                                <w14:ligatures w14:val="none"/>
                              </w:rPr>
                              <w:t>1</w:t>
                            </w:r>
                            <w:r w:rsidR="006A42A6">
                              <w:rPr>
                                <w:rFonts w:ascii="Arial" w:eastAsia="Arial" w:hAnsi="Arial" w:cs="Arial"/>
                                <w:b/>
                                <w:bCs/>
                                <w:kern w:val="0"/>
                                <w:sz w:val="32"/>
                                <w:szCs w:val="32"/>
                                <w:u w:val="single"/>
                                <w:lang w:eastAsia="zh-CN"/>
                                <w14:ligatures w14:val="none"/>
                              </w:rPr>
                              <w:t>5</w:t>
                            </w:r>
                            <w:r w:rsidRPr="00044B15">
                              <w:rPr>
                                <w:rFonts w:ascii="Arial" w:eastAsia="Arial" w:hAnsi="Arial" w:cs="Arial"/>
                                <w:b/>
                                <w:bCs/>
                                <w:kern w:val="0"/>
                                <w:sz w:val="32"/>
                                <w:szCs w:val="32"/>
                                <w:u w:val="single"/>
                                <w:lang w:eastAsia="zh-CN"/>
                                <w14:ligatures w14:val="none"/>
                              </w:rPr>
                              <w:t>-1</w:t>
                            </w:r>
                            <w:r w:rsidR="006A42A6">
                              <w:rPr>
                                <w:rFonts w:ascii="Arial" w:eastAsia="Arial" w:hAnsi="Arial" w:cs="Arial"/>
                                <w:b/>
                                <w:bCs/>
                                <w:kern w:val="0"/>
                                <w:sz w:val="32"/>
                                <w:szCs w:val="32"/>
                                <w:u w:val="single"/>
                                <w:lang w:eastAsia="zh-CN"/>
                                <w14:ligatures w14:val="none"/>
                              </w:rPr>
                              <w:t>6</w:t>
                            </w:r>
                            <w:r w:rsidRPr="00044B15">
                              <w:rPr>
                                <w:rFonts w:ascii="Arial" w:eastAsia="Arial" w:hAnsi="Arial" w:cs="Arial"/>
                                <w:b/>
                                <w:bCs/>
                                <w:kern w:val="0"/>
                                <w:sz w:val="32"/>
                                <w:szCs w:val="32"/>
                                <w:u w:val="single"/>
                                <w:lang w:eastAsia="zh-CN"/>
                                <w14:ligatures w14:val="none"/>
                              </w:rPr>
                              <w:t xml:space="preserve"> 202</w:t>
                            </w:r>
                            <w:r w:rsidR="006A42A6">
                              <w:rPr>
                                <w:rFonts w:ascii="Arial" w:eastAsia="Arial" w:hAnsi="Arial" w:cs="Arial"/>
                                <w:b/>
                                <w:bCs/>
                                <w:kern w:val="0"/>
                                <w:sz w:val="32"/>
                                <w:szCs w:val="32"/>
                                <w:u w:val="single"/>
                                <w:lang w:eastAsia="zh-CN"/>
                                <w14:ligatures w14:val="none"/>
                              </w:rPr>
                              <w:t>7</w:t>
                            </w:r>
                            <w:r w:rsidRPr="00044B15">
                              <w:rPr>
                                <w:rFonts w:ascii="Arial" w:eastAsia="Arial" w:hAnsi="Arial" w:cs="Arial"/>
                                <w:b/>
                                <w:bCs/>
                                <w:kern w:val="0"/>
                                <w:sz w:val="32"/>
                                <w:szCs w:val="32"/>
                                <w:u w:val="single"/>
                                <w:lang w:eastAsia="zh-CN"/>
                                <w14:ligatures w14:val="none"/>
                              </w:rPr>
                              <w:t>.</w:t>
                            </w:r>
                          </w:p>
                          <w:p w14:paraId="3F11391F" w14:textId="77777777" w:rsidR="00044B15" w:rsidRPr="00044B15" w:rsidRDefault="00044B15" w:rsidP="00A91AB4">
                            <w:pPr>
                              <w:shd w:val="clear" w:color="auto" w:fill="CCECFF"/>
                              <w:suppressAutoHyphens/>
                              <w:spacing w:after="0" w:line="240" w:lineRule="auto"/>
                              <w:jc w:val="both"/>
                              <w:rPr>
                                <w:rFonts w:ascii="Arial" w:eastAsia="Arial" w:hAnsi="Arial" w:cs="Arial"/>
                                <w:b/>
                                <w:bCs/>
                                <w:kern w:val="0"/>
                                <w:sz w:val="24"/>
                                <w:szCs w:val="24"/>
                                <w:lang w:eastAsia="zh-CN"/>
                                <w14:ligatures w14:val="none"/>
                              </w:rPr>
                            </w:pPr>
                          </w:p>
                          <w:p w14:paraId="3DC3054F" w14:textId="17DCA3C7" w:rsidR="00175623" w:rsidRDefault="00175623" w:rsidP="00175623">
                            <w:pPr>
                              <w:pStyle w:val="Didascalia"/>
                              <w:rPr>
                                <w:b/>
                                <w:bCs/>
                                <w:i w:val="0"/>
                                <w:iCs w:val="0"/>
                                <w:u w:val="single"/>
                                <w:lang w:val="en" w:eastAsia="it-IT"/>
                              </w:rPr>
                            </w:pPr>
                            <w:r w:rsidRPr="00727730">
                              <w:rPr>
                                <w:b/>
                                <w:bCs/>
                                <w:i w:val="0"/>
                                <w:iCs w:val="0"/>
                                <w:u w:val="single"/>
                                <w:lang w:val="en" w:eastAsia="it-IT"/>
                              </w:rPr>
                              <w:t>.</w:t>
                            </w:r>
                          </w:p>
                          <w:p w14:paraId="7DAF7A6B" w14:textId="77777777" w:rsidR="00727730" w:rsidRDefault="007277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AE7478" id="_x0000_s1029" type="#_x0000_t202" style="position:absolute;margin-left:254.7pt;margin-top:38.4pt;width:270.6pt;height:167.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" fillcolor="#ccecff">
                <v:textbox>
                  <w:txbxContent>
                    <w:p w14:paraId="47DDB486" w14:textId="4030C206" w:rsidR="00044B15" w:rsidRPr="00752945" w:rsidRDefault="00752945" w:rsidP="00752945">
                      <w:pPr>
                        <w:shd w:val="clear" w:color="auto" w:fill="CCECFF"/>
                        <w:suppressAutoHyphens/>
                        <w:spacing w:after="0" w:line="240" w:lineRule="auto"/>
                        <w:jc w:val="both"/>
                        <w:rPr>
                          <w:rFonts w:ascii="Comic Sans MS" w:eastAsia="Times New Roman" w:hAnsi="Comic Sans MS" w:cs="Comic Sans MS"/>
                          <w:b/>
                          <w:color w:val="000000"/>
                          <w:kern w:val="0"/>
                          <w:sz w:val="20"/>
                          <w:szCs w:val="20"/>
                          <w:lang w:eastAsia="zh-CN"/>
                          <w14:ligatures w14:val="none"/>
                        </w:rPr>
                      </w:pPr>
                      <w:r w:rsidRPr="00D52A83">
                        <w:rPr>
                          <w:noProof/>
                        </w:rPr>
                        <w:drawing>
                          <wp:inline distT="0" distB="0" distL="0" distR="0" wp14:anchorId="46609C73" wp14:editId="66461B04">
                            <wp:extent cx="678180" cy="522371"/>
                            <wp:effectExtent l="0" t="0" r="7620" b="0"/>
                            <wp:docPr id="531684130"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195" cy="537017"/>
                                    </a:xfrm>
                                    <a:prstGeom prst="rect">
                                      <a:avLst/>
                                    </a:prstGeom>
                                    <a:noFill/>
                                    <a:ln>
                                      <a:noFill/>
                                    </a:ln>
                                  </pic:spPr>
                                </pic:pic>
                              </a:graphicData>
                            </a:graphic>
                          </wp:inline>
                        </w:drawing>
                      </w:r>
                      <w:r>
                        <w:rPr>
                          <w:rFonts w:ascii="Arial" w:eastAsia="Arial" w:hAnsi="Arial" w:cs="Arial"/>
                          <w:b/>
                          <w:kern w:val="0"/>
                          <w:sz w:val="28"/>
                          <w:szCs w:val="28"/>
                          <w:lang w:eastAsia="zh-CN"/>
                          <w14:ligatures w14:val="none"/>
                        </w:rPr>
                        <w:t xml:space="preserve">          </w:t>
                      </w:r>
                      <w:r w:rsidR="00044B15" w:rsidRPr="00044B15">
                        <w:rPr>
                          <w:rFonts w:ascii="Arial" w:eastAsia="Arial" w:hAnsi="Arial" w:cs="Arial"/>
                          <w:b/>
                          <w:kern w:val="0"/>
                          <w:sz w:val="28"/>
                          <w:szCs w:val="28"/>
                          <w:u w:val="single"/>
                          <w:lang w:eastAsia="zh-CN"/>
                          <w14:ligatures w14:val="none"/>
                        </w:rPr>
                        <w:t>PREMISE</w:t>
                      </w:r>
                    </w:p>
                    <w:p w14:paraId="736F9269"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b/>
                          <w:bCs/>
                          <w:color w:val="000000"/>
                          <w:kern w:val="0"/>
                          <w:sz w:val="16"/>
                          <w:szCs w:val="16"/>
                          <w:lang w:eastAsia="zh-CN"/>
                          <w14:ligatures w14:val="none"/>
                        </w:rPr>
                      </w:pPr>
                    </w:p>
                    <w:p w14:paraId="1F6349C1" w14:textId="51172769"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kern w:val="0"/>
                          <w:sz w:val="24"/>
                          <w:szCs w:val="24"/>
                          <w:lang w:eastAsia="zh-CN"/>
                          <w14:ligatures w14:val="none"/>
                        </w:rPr>
                      </w:pPr>
                      <w:proofErr w:type="spellStart"/>
                      <w:r w:rsidRPr="00044B15">
                        <w:rPr>
                          <w:rFonts w:ascii="Arial" w:eastAsia="Arial" w:hAnsi="Arial" w:cs="Arial"/>
                          <w:color w:val="000000"/>
                          <w:kern w:val="0"/>
                          <w:sz w:val="24"/>
                          <w:szCs w:val="24"/>
                          <w:lang w:eastAsia="zh-CN"/>
                          <w14:ligatures w14:val="none"/>
                        </w:rPr>
                        <w:t>Please</w:t>
                      </w:r>
                      <w:proofErr w:type="spellEnd"/>
                      <w:r w:rsidRPr="00044B15">
                        <w:rPr>
                          <w:rFonts w:ascii="Arial" w:eastAsia="Arial" w:hAnsi="Arial" w:cs="Arial"/>
                          <w:color w:val="000000"/>
                          <w:kern w:val="0"/>
                          <w:sz w:val="24"/>
                          <w:szCs w:val="24"/>
                          <w:lang w:eastAsia="zh-CN"/>
                          <w14:ligatures w14:val="none"/>
                        </w:rPr>
                        <w:t xml:space="preserve"> note </w:t>
                      </w:r>
                      <w:proofErr w:type="spellStart"/>
                      <w:r w:rsidRPr="00044B15">
                        <w:rPr>
                          <w:rFonts w:ascii="Arial" w:eastAsia="Arial" w:hAnsi="Arial" w:cs="Arial"/>
                          <w:color w:val="000000"/>
                          <w:kern w:val="0"/>
                          <w:sz w:val="24"/>
                          <w:szCs w:val="24"/>
                          <w:lang w:eastAsia="zh-CN"/>
                          <w14:ligatures w14:val="none"/>
                        </w:rPr>
                        <w:t>that</w:t>
                      </w:r>
                      <w:proofErr w:type="spellEnd"/>
                      <w:r w:rsidRPr="00044B15">
                        <w:rPr>
                          <w:rFonts w:ascii="Arial" w:eastAsia="Arial" w:hAnsi="Arial" w:cs="Arial"/>
                          <w:color w:val="000000"/>
                          <w:kern w:val="0"/>
                          <w:sz w:val="24"/>
                          <w:szCs w:val="24"/>
                          <w:lang w:eastAsia="zh-CN"/>
                          <w14:ligatures w14:val="none"/>
                        </w:rPr>
                        <w:t xml:space="preserve"> the </w:t>
                      </w:r>
                      <w:proofErr w:type="spellStart"/>
                      <w:r w:rsidRPr="00044B15">
                        <w:rPr>
                          <w:rFonts w:ascii="Arial" w:eastAsia="Arial" w:hAnsi="Arial" w:cs="Arial"/>
                          <w:color w:val="000000"/>
                          <w:kern w:val="0"/>
                          <w:sz w:val="24"/>
                          <w:szCs w:val="24"/>
                          <w:lang w:eastAsia="zh-CN"/>
                          <w14:ligatures w14:val="none"/>
                        </w:rPr>
                        <w:t>above-mentioned</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competition</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will</w:t>
                      </w:r>
                      <w:proofErr w:type="spellEnd"/>
                      <w:r w:rsidRPr="00044B15">
                        <w:rPr>
                          <w:rFonts w:ascii="Arial" w:eastAsia="Arial" w:hAnsi="Arial" w:cs="Arial"/>
                          <w:color w:val="000000"/>
                          <w:kern w:val="0"/>
                          <w:sz w:val="24"/>
                          <w:szCs w:val="24"/>
                          <w:lang w:eastAsia="zh-CN"/>
                          <w14:ligatures w14:val="none"/>
                        </w:rPr>
                        <w:t xml:space="preserve"> take place </w:t>
                      </w:r>
                      <w:proofErr w:type="spellStart"/>
                      <w:r w:rsidRPr="00044B15">
                        <w:rPr>
                          <w:rFonts w:ascii="Arial" w:eastAsia="Arial" w:hAnsi="Arial" w:cs="Arial"/>
                          <w:color w:val="000000"/>
                          <w:kern w:val="0"/>
                          <w:sz w:val="24"/>
                          <w:szCs w:val="24"/>
                          <w:lang w:eastAsia="zh-CN"/>
                          <w14:ligatures w14:val="none"/>
                        </w:rPr>
                        <w:t>through</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selections</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presided</w:t>
                      </w:r>
                      <w:proofErr w:type="spellEnd"/>
                      <w:r w:rsidRPr="00044B15">
                        <w:rPr>
                          <w:rFonts w:ascii="Arial" w:eastAsia="Arial" w:hAnsi="Arial" w:cs="Arial"/>
                          <w:color w:val="000000"/>
                          <w:kern w:val="0"/>
                          <w:sz w:val="24"/>
                          <w:szCs w:val="24"/>
                          <w:lang w:eastAsia="zh-CN"/>
                          <w14:ligatures w14:val="none"/>
                        </w:rPr>
                        <w:t xml:space="preserve"> over by a technical </w:t>
                      </w:r>
                      <w:proofErr w:type="spellStart"/>
                      <w:r w:rsidRPr="00044B15">
                        <w:rPr>
                          <w:rFonts w:ascii="Arial" w:eastAsia="Arial" w:hAnsi="Arial" w:cs="Arial"/>
                          <w:color w:val="000000"/>
                          <w:kern w:val="0"/>
                          <w:sz w:val="24"/>
                          <w:szCs w:val="24"/>
                          <w:lang w:eastAsia="zh-CN"/>
                          <w14:ligatures w14:val="none"/>
                        </w:rPr>
                        <w:t>jury</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that</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will</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assess</w:t>
                      </w:r>
                      <w:proofErr w:type="spellEnd"/>
                      <w:r w:rsidRPr="00044B15">
                        <w:rPr>
                          <w:rFonts w:ascii="Arial" w:eastAsia="Arial" w:hAnsi="Arial" w:cs="Arial"/>
                          <w:color w:val="000000"/>
                          <w:kern w:val="0"/>
                          <w:sz w:val="24"/>
                          <w:szCs w:val="24"/>
                          <w:lang w:eastAsia="zh-CN"/>
                          <w14:ligatures w14:val="none"/>
                        </w:rPr>
                        <w:t xml:space="preserve"> the </w:t>
                      </w:r>
                      <w:proofErr w:type="spellStart"/>
                      <w:r w:rsidRPr="00044B15">
                        <w:rPr>
                          <w:rFonts w:ascii="Arial" w:eastAsia="Arial" w:hAnsi="Arial" w:cs="Arial"/>
                          <w:color w:val="000000"/>
                          <w:kern w:val="0"/>
                          <w:sz w:val="24"/>
                          <w:szCs w:val="24"/>
                          <w:lang w:eastAsia="zh-CN"/>
                          <w14:ligatures w14:val="none"/>
                        </w:rPr>
                        <w:t>level</w:t>
                      </w:r>
                      <w:proofErr w:type="spellEnd"/>
                      <w:r w:rsidRPr="00044B15">
                        <w:rPr>
                          <w:rFonts w:ascii="Arial" w:eastAsia="Arial" w:hAnsi="Arial" w:cs="Arial"/>
                          <w:color w:val="000000"/>
                          <w:kern w:val="0"/>
                          <w:sz w:val="24"/>
                          <w:szCs w:val="24"/>
                          <w:lang w:eastAsia="zh-CN"/>
                          <w14:ligatures w14:val="none"/>
                        </w:rPr>
                        <w:t xml:space="preserve"> of </w:t>
                      </w:r>
                      <w:proofErr w:type="spellStart"/>
                      <w:r w:rsidRPr="00044B15">
                        <w:rPr>
                          <w:rFonts w:ascii="Arial" w:eastAsia="Arial" w:hAnsi="Arial" w:cs="Arial"/>
                          <w:color w:val="000000"/>
                          <w:kern w:val="0"/>
                          <w:sz w:val="24"/>
                          <w:szCs w:val="24"/>
                          <w:lang w:eastAsia="zh-CN"/>
                          <w14:ligatures w14:val="none"/>
                        </w:rPr>
                        <w:t>creativity</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coherence</w:t>
                      </w:r>
                      <w:proofErr w:type="spellEnd"/>
                      <w:r w:rsidRPr="00044B15">
                        <w:rPr>
                          <w:rFonts w:ascii="Arial" w:eastAsia="Arial" w:hAnsi="Arial" w:cs="Arial"/>
                          <w:color w:val="000000"/>
                          <w:kern w:val="0"/>
                          <w:sz w:val="24"/>
                          <w:szCs w:val="24"/>
                          <w:lang w:eastAsia="zh-CN"/>
                          <w14:ligatures w14:val="none"/>
                        </w:rPr>
                        <w:t xml:space="preserve"> with the project input </w:t>
                      </w:r>
                      <w:r w:rsidRPr="00044B15">
                        <w:rPr>
                          <w:rFonts w:ascii="Arial" w:eastAsia="Arial" w:hAnsi="Arial" w:cs="Arial"/>
                          <w:kern w:val="0"/>
                          <w:sz w:val="24"/>
                          <w:szCs w:val="24"/>
                          <w:lang w:eastAsia="zh-CN"/>
                          <w14:ligatures w14:val="none"/>
                        </w:rPr>
                        <w:t>and</w:t>
                      </w:r>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musicality</w:t>
                      </w:r>
                      <w:proofErr w:type="spellEnd"/>
                      <w:r w:rsidRPr="00044B15">
                        <w:rPr>
                          <w:rFonts w:ascii="Arial" w:eastAsia="Arial" w:hAnsi="Arial" w:cs="Arial"/>
                          <w:kern w:val="0"/>
                          <w:sz w:val="24"/>
                          <w:szCs w:val="24"/>
                          <w:lang w:eastAsia="zh-CN"/>
                          <w14:ligatures w14:val="none"/>
                        </w:rPr>
                        <w:t xml:space="preserve">. A </w:t>
                      </w:r>
                      <w:r w:rsidRPr="00044B15">
                        <w:rPr>
                          <w:rFonts w:ascii="Arial" w:eastAsia="Arial" w:hAnsi="Arial" w:cs="Arial"/>
                          <w:color w:val="000000"/>
                          <w:kern w:val="0"/>
                          <w:sz w:val="24"/>
                          <w:szCs w:val="24"/>
                          <w:lang w:eastAsia="zh-CN"/>
                          <w14:ligatures w14:val="none"/>
                        </w:rPr>
                        <w:t>maximum of</w:t>
                      </w:r>
                      <w:r w:rsidRPr="00044B15">
                        <w:rPr>
                          <w:rFonts w:ascii="Arial" w:eastAsia="Arial" w:hAnsi="Arial" w:cs="Arial"/>
                          <w:color w:val="000000"/>
                          <w:kern w:val="0"/>
                          <w:sz w:val="24"/>
                          <w:szCs w:val="24"/>
                          <w:u w:val="single"/>
                          <w:lang w:eastAsia="zh-CN"/>
                          <w14:ligatures w14:val="none"/>
                        </w:rPr>
                        <w:t xml:space="preserve"> 5 </w:t>
                      </w:r>
                      <w:proofErr w:type="spellStart"/>
                      <w:r w:rsidRPr="00044B15">
                        <w:rPr>
                          <w:rFonts w:ascii="Arial" w:eastAsia="Arial" w:hAnsi="Arial" w:cs="Arial"/>
                          <w:color w:val="000000"/>
                          <w:kern w:val="0"/>
                          <w:sz w:val="24"/>
                          <w:szCs w:val="24"/>
                          <w:u w:val="single"/>
                          <w:lang w:eastAsia="zh-CN"/>
                          <w14:ligatures w14:val="none"/>
                        </w:rPr>
                        <w:t>choirs</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will</w:t>
                      </w:r>
                      <w:proofErr w:type="spellEnd"/>
                      <w:r w:rsidRPr="00044B15">
                        <w:rPr>
                          <w:rFonts w:ascii="Arial" w:eastAsia="Arial" w:hAnsi="Arial" w:cs="Arial"/>
                          <w:kern w:val="0"/>
                          <w:sz w:val="24"/>
                          <w:szCs w:val="24"/>
                          <w:lang w:eastAsia="zh-CN"/>
                          <w14:ligatures w14:val="none"/>
                        </w:rPr>
                        <w:t xml:space="preserve"> be </w:t>
                      </w:r>
                      <w:proofErr w:type="spellStart"/>
                      <w:r w:rsidRPr="00044B15">
                        <w:rPr>
                          <w:rFonts w:ascii="Arial" w:eastAsia="Arial" w:hAnsi="Arial" w:cs="Arial"/>
                          <w:kern w:val="0"/>
                          <w:sz w:val="24"/>
                          <w:szCs w:val="24"/>
                          <w:lang w:eastAsia="zh-CN"/>
                          <w14:ligatures w14:val="none"/>
                        </w:rPr>
                        <w:t>selected</w:t>
                      </w:r>
                      <w:proofErr w:type="spellEnd"/>
                      <w:r w:rsidRPr="00044B15">
                        <w:rPr>
                          <w:rFonts w:ascii="Arial" w:eastAsia="Arial" w:hAnsi="Arial" w:cs="Arial"/>
                          <w:kern w:val="0"/>
                          <w:sz w:val="24"/>
                          <w:szCs w:val="24"/>
                          <w:lang w:eastAsia="zh-CN"/>
                          <w14:ligatures w14:val="none"/>
                        </w:rPr>
                        <w:t xml:space="preserve"> to participate in the </w:t>
                      </w:r>
                      <w:proofErr w:type="spellStart"/>
                      <w:r w:rsidRPr="00044B15">
                        <w:rPr>
                          <w:rFonts w:ascii="Arial" w:eastAsia="Arial" w:hAnsi="Arial" w:cs="Arial"/>
                          <w:kern w:val="0"/>
                          <w:sz w:val="24"/>
                          <w:szCs w:val="24"/>
                          <w:lang w:eastAsia="zh-CN"/>
                          <w14:ligatures w14:val="none"/>
                        </w:rPr>
                        <w:t>final</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scheduled</w:t>
                      </w:r>
                      <w:proofErr w:type="spellEnd"/>
                      <w:r w:rsidRPr="00044B15">
                        <w:rPr>
                          <w:rFonts w:ascii="Arial" w:eastAsia="Arial" w:hAnsi="Arial" w:cs="Arial"/>
                          <w:kern w:val="0"/>
                          <w:sz w:val="24"/>
                          <w:szCs w:val="24"/>
                          <w:lang w:eastAsia="zh-CN"/>
                          <w14:ligatures w14:val="none"/>
                        </w:rPr>
                        <w:t xml:space="preserve"> in Fano (PU) on </w:t>
                      </w:r>
                      <w:r w:rsidRPr="00044B15">
                        <w:rPr>
                          <w:rFonts w:ascii="Arial" w:eastAsia="Arial" w:hAnsi="Arial" w:cs="Arial"/>
                          <w:b/>
                          <w:bCs/>
                          <w:kern w:val="0"/>
                          <w:sz w:val="28"/>
                          <w:szCs w:val="28"/>
                          <w:u w:val="single"/>
                          <w:lang w:eastAsia="zh-CN"/>
                          <w14:ligatures w14:val="none"/>
                        </w:rPr>
                        <w:t>May</w:t>
                      </w:r>
                      <w:r w:rsidRPr="00044B15">
                        <w:rPr>
                          <w:rFonts w:ascii="Arial" w:eastAsia="Arial" w:hAnsi="Arial" w:cs="Arial"/>
                          <w:b/>
                          <w:bCs/>
                          <w:kern w:val="0"/>
                          <w:sz w:val="24"/>
                          <w:szCs w:val="24"/>
                          <w:u w:val="single"/>
                          <w:lang w:eastAsia="zh-CN"/>
                          <w14:ligatures w14:val="none"/>
                        </w:rPr>
                        <w:t xml:space="preserve"> </w:t>
                      </w:r>
                      <w:r w:rsidRPr="00044B15">
                        <w:rPr>
                          <w:rFonts w:ascii="Arial" w:eastAsia="Arial" w:hAnsi="Arial" w:cs="Arial"/>
                          <w:b/>
                          <w:bCs/>
                          <w:kern w:val="0"/>
                          <w:sz w:val="32"/>
                          <w:szCs w:val="32"/>
                          <w:u w:val="single"/>
                          <w:lang w:eastAsia="zh-CN"/>
                          <w14:ligatures w14:val="none"/>
                        </w:rPr>
                        <w:t>1</w:t>
                      </w:r>
                      <w:r w:rsidR="006A42A6">
                        <w:rPr>
                          <w:rFonts w:ascii="Arial" w:eastAsia="Arial" w:hAnsi="Arial" w:cs="Arial"/>
                          <w:b/>
                          <w:bCs/>
                          <w:kern w:val="0"/>
                          <w:sz w:val="32"/>
                          <w:szCs w:val="32"/>
                          <w:u w:val="single"/>
                          <w:lang w:eastAsia="zh-CN"/>
                          <w14:ligatures w14:val="none"/>
                        </w:rPr>
                        <w:t>5</w:t>
                      </w:r>
                      <w:r w:rsidRPr="00044B15">
                        <w:rPr>
                          <w:rFonts w:ascii="Arial" w:eastAsia="Arial" w:hAnsi="Arial" w:cs="Arial"/>
                          <w:b/>
                          <w:bCs/>
                          <w:kern w:val="0"/>
                          <w:sz w:val="32"/>
                          <w:szCs w:val="32"/>
                          <w:u w:val="single"/>
                          <w:lang w:eastAsia="zh-CN"/>
                          <w14:ligatures w14:val="none"/>
                        </w:rPr>
                        <w:t>-1</w:t>
                      </w:r>
                      <w:r w:rsidR="006A42A6">
                        <w:rPr>
                          <w:rFonts w:ascii="Arial" w:eastAsia="Arial" w:hAnsi="Arial" w:cs="Arial"/>
                          <w:b/>
                          <w:bCs/>
                          <w:kern w:val="0"/>
                          <w:sz w:val="32"/>
                          <w:szCs w:val="32"/>
                          <w:u w:val="single"/>
                          <w:lang w:eastAsia="zh-CN"/>
                          <w14:ligatures w14:val="none"/>
                        </w:rPr>
                        <w:t>6</w:t>
                      </w:r>
                      <w:r w:rsidRPr="00044B15">
                        <w:rPr>
                          <w:rFonts w:ascii="Arial" w:eastAsia="Arial" w:hAnsi="Arial" w:cs="Arial"/>
                          <w:b/>
                          <w:bCs/>
                          <w:kern w:val="0"/>
                          <w:sz w:val="32"/>
                          <w:szCs w:val="32"/>
                          <w:u w:val="single"/>
                          <w:lang w:eastAsia="zh-CN"/>
                          <w14:ligatures w14:val="none"/>
                        </w:rPr>
                        <w:t xml:space="preserve"> 202</w:t>
                      </w:r>
                      <w:r w:rsidR="006A42A6">
                        <w:rPr>
                          <w:rFonts w:ascii="Arial" w:eastAsia="Arial" w:hAnsi="Arial" w:cs="Arial"/>
                          <w:b/>
                          <w:bCs/>
                          <w:kern w:val="0"/>
                          <w:sz w:val="32"/>
                          <w:szCs w:val="32"/>
                          <w:u w:val="single"/>
                          <w:lang w:eastAsia="zh-CN"/>
                          <w14:ligatures w14:val="none"/>
                        </w:rPr>
                        <w:t>7</w:t>
                      </w:r>
                      <w:r w:rsidRPr="00044B15">
                        <w:rPr>
                          <w:rFonts w:ascii="Arial" w:eastAsia="Arial" w:hAnsi="Arial" w:cs="Arial"/>
                          <w:b/>
                          <w:bCs/>
                          <w:kern w:val="0"/>
                          <w:sz w:val="32"/>
                          <w:szCs w:val="32"/>
                          <w:u w:val="single"/>
                          <w:lang w:eastAsia="zh-CN"/>
                          <w14:ligatures w14:val="none"/>
                        </w:rPr>
                        <w:t>.</w:t>
                      </w:r>
                    </w:p>
                    <w:p w14:paraId="3F11391F" w14:textId="77777777" w:rsidR="00044B15" w:rsidRPr="00044B15" w:rsidRDefault="00044B15" w:rsidP="00A91AB4">
                      <w:pPr>
                        <w:shd w:val="clear" w:color="auto" w:fill="CCECFF"/>
                        <w:suppressAutoHyphens/>
                        <w:spacing w:after="0" w:line="240" w:lineRule="auto"/>
                        <w:jc w:val="both"/>
                        <w:rPr>
                          <w:rFonts w:ascii="Arial" w:eastAsia="Arial" w:hAnsi="Arial" w:cs="Arial"/>
                          <w:b/>
                          <w:bCs/>
                          <w:kern w:val="0"/>
                          <w:sz w:val="24"/>
                          <w:szCs w:val="24"/>
                          <w:lang w:eastAsia="zh-CN"/>
                          <w14:ligatures w14:val="none"/>
                        </w:rPr>
                      </w:pPr>
                    </w:p>
                    <w:p w14:paraId="3DC3054F" w14:textId="17DCA3C7" w:rsidR="00175623" w:rsidRDefault="00175623" w:rsidP="00175623">
                      <w:pPr>
                        <w:pStyle w:val="Didascalia"/>
                        <w:rPr>
                          <w:b/>
                          <w:bCs/>
                          <w:i w:val="0"/>
                          <w:iCs w:val="0"/>
                          <w:u w:val="single"/>
                          <w:lang w:val="en" w:eastAsia="it-IT"/>
                        </w:rPr>
                      </w:pPr>
                      <w:r w:rsidRPr="00727730">
                        <w:rPr>
                          <w:b/>
                          <w:bCs/>
                          <w:i w:val="0"/>
                          <w:iCs w:val="0"/>
                          <w:u w:val="single"/>
                          <w:lang w:val="en" w:eastAsia="it-IT"/>
                        </w:rPr>
                        <w:t>.</w:t>
                      </w:r>
                    </w:p>
                    <w:p w14:paraId="7DAF7A6B" w14:textId="77777777" w:rsidR="00727730" w:rsidRDefault="00727730"/>
                  </w:txbxContent>
                </v:textbox>
                <w10:wrap type="square" anchorx="margin"/>
              </v:shape>
            </w:pict>
          </mc:Fallback>
        </mc:AlternateContent>
      </w:r>
    </w:p>
    <w:p w14:paraId="7A3C8270" w14:textId="002D591F" w:rsidR="008D7873" w:rsidRDefault="00C675DD" w:rsidP="008D7873">
      <w:pPr>
        <w:jc w:val="center"/>
      </w:pPr>
      <w:r>
        <w:rPr>
          <w:noProof/>
        </w:rPr>
        <mc:AlternateContent>
          <mc:Choice Requires="wps">
            <w:drawing>
              <wp:anchor distT="45720" distB="45720" distL="114300" distR="114300" simplePos="0" relativeHeight="251667456" behindDoc="0" locked="0" layoutInCell="1" allowOverlap="1" wp14:anchorId="05FC4AAC" wp14:editId="4F3BAECF">
                <wp:simplePos x="0" y="0"/>
                <wp:positionH relativeFrom="column">
                  <wp:posOffset>3257550</wp:posOffset>
                </wp:positionH>
                <wp:positionV relativeFrom="paragraph">
                  <wp:posOffset>2769870</wp:posOffset>
                </wp:positionV>
                <wp:extent cx="3444240" cy="5882640"/>
                <wp:effectExtent l="0" t="0" r="22860" b="22860"/>
                <wp:wrapSquare wrapText="bothSides"/>
                <wp:docPr id="54414024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5882640"/>
                        </a:xfrm>
                        <a:prstGeom prst="rect">
                          <a:avLst/>
                        </a:prstGeom>
                        <a:solidFill>
                          <a:srgbClr val="CCECFF"/>
                        </a:solidFill>
                        <a:ln w="9525">
                          <a:solidFill>
                            <a:srgbClr val="000000"/>
                          </a:solidFill>
                          <a:miter lim="800000"/>
                          <a:headEnd/>
                          <a:tailEnd/>
                        </a:ln>
                      </wps:spPr>
                      <wps:txbx>
                        <w:txbxContent>
                          <w:p w14:paraId="57DCC572" w14:textId="77777777" w:rsidR="00B80443" w:rsidRPr="00752945" w:rsidRDefault="00B80443" w:rsidP="00A91AB4">
                            <w:pPr>
                              <w:pBdr>
                                <w:top w:val="nil"/>
                                <w:left w:val="nil"/>
                                <w:bottom w:val="nil"/>
                                <w:right w:val="nil"/>
                                <w:between w:val="nil"/>
                              </w:pBdr>
                              <w:shd w:val="clear" w:color="auto" w:fill="CCECFF"/>
                              <w:suppressAutoHyphens/>
                              <w:spacing w:after="0" w:line="240" w:lineRule="auto"/>
                              <w:rPr>
                                <w:rFonts w:ascii="Arial" w:eastAsia="Arial" w:hAnsi="Arial" w:cs="Arial"/>
                                <w:b/>
                                <w:color w:val="000000"/>
                                <w:kern w:val="0"/>
                                <w:sz w:val="16"/>
                                <w:szCs w:val="16"/>
                                <w:u w:val="single"/>
                                <w:lang w:eastAsia="zh-CN"/>
                                <w14:ligatures w14:val="none"/>
                              </w:rPr>
                            </w:pPr>
                          </w:p>
                          <w:p w14:paraId="5D8554C6" w14:textId="25C12121" w:rsidR="00B80443" w:rsidRDefault="00752945" w:rsidP="00A91AB4">
                            <w:pPr>
                              <w:pBdr>
                                <w:top w:val="nil"/>
                                <w:left w:val="nil"/>
                                <w:bottom w:val="nil"/>
                                <w:right w:val="nil"/>
                                <w:between w:val="nil"/>
                              </w:pBdr>
                              <w:shd w:val="clear" w:color="auto" w:fill="CCECFF"/>
                              <w:suppressAutoHyphens/>
                              <w:spacing w:after="0" w:line="240" w:lineRule="auto"/>
                              <w:rPr>
                                <w:rFonts w:ascii="Arial" w:eastAsia="Arial" w:hAnsi="Arial" w:cs="Arial"/>
                                <w:b/>
                                <w:color w:val="000000"/>
                                <w:kern w:val="0"/>
                                <w:sz w:val="28"/>
                                <w:szCs w:val="28"/>
                                <w:u w:val="single"/>
                                <w:lang w:eastAsia="zh-CN"/>
                                <w14:ligatures w14:val="none"/>
                              </w:rPr>
                            </w:pPr>
                            <w:r w:rsidRPr="00D52A83">
                              <w:rPr>
                                <w:noProof/>
                              </w:rPr>
                              <w:drawing>
                                <wp:inline distT="0" distB="0" distL="0" distR="0" wp14:anchorId="7D20A622" wp14:editId="3339C58B">
                                  <wp:extent cx="769620" cy="592803"/>
                                  <wp:effectExtent l="0" t="0" r="0" b="0"/>
                                  <wp:docPr id="886811123"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10ABDB4B" w14:textId="5F12087E" w:rsidR="00044B15" w:rsidRPr="00044B15" w:rsidRDefault="00044B15" w:rsidP="00752945">
                            <w:pPr>
                              <w:pBdr>
                                <w:top w:val="nil"/>
                                <w:left w:val="nil"/>
                                <w:bottom w:val="nil"/>
                                <w:right w:val="nil"/>
                                <w:between w:val="nil"/>
                              </w:pBdr>
                              <w:shd w:val="clear" w:color="auto" w:fill="CCECFF"/>
                              <w:suppressAutoHyphens/>
                              <w:spacing w:after="0" w:line="240" w:lineRule="auto"/>
                              <w:jc w:val="center"/>
                              <w:rPr>
                                <w:rFonts w:ascii="Arial" w:eastAsia="Arial" w:hAnsi="Arial" w:cs="Arial"/>
                                <w:color w:val="000000"/>
                                <w:kern w:val="0"/>
                                <w:sz w:val="24"/>
                                <w:szCs w:val="24"/>
                                <w:lang w:eastAsia="zh-CN"/>
                                <w14:ligatures w14:val="none"/>
                              </w:rPr>
                            </w:pPr>
                            <w:r w:rsidRPr="00044B15">
                              <w:rPr>
                                <w:rFonts w:ascii="Arial" w:eastAsia="Arial" w:hAnsi="Arial" w:cs="Arial"/>
                                <w:b/>
                                <w:color w:val="000000"/>
                                <w:kern w:val="0"/>
                                <w:sz w:val="28"/>
                                <w:szCs w:val="28"/>
                                <w:u w:val="single"/>
                                <w:lang w:eastAsia="zh-CN"/>
                                <w14:ligatures w14:val="none"/>
                              </w:rPr>
                              <w:t>REQUIREMENTS FOR PARTICIPATION:</w:t>
                            </w:r>
                          </w:p>
                          <w:p w14:paraId="2C08947A"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p>
                          <w:p w14:paraId="6034EA0E"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kern w:val="0"/>
                                <w:sz w:val="24"/>
                                <w:szCs w:val="24"/>
                                <w:lang w:eastAsia="zh-CN"/>
                                <w14:ligatures w14:val="none"/>
                              </w:rPr>
                            </w:pPr>
                            <w:r w:rsidRPr="00044B15">
                              <w:rPr>
                                <w:rFonts w:ascii="Arial" w:eastAsia="Arial" w:hAnsi="Arial" w:cs="Arial"/>
                                <w:color w:val="000000"/>
                                <w:kern w:val="0"/>
                                <w:sz w:val="24"/>
                                <w:szCs w:val="24"/>
                                <w:lang w:eastAsia="zh-CN"/>
                                <w14:ligatures w14:val="none"/>
                              </w:rPr>
                              <w:t xml:space="preserve">The </w:t>
                            </w:r>
                            <w:proofErr w:type="spellStart"/>
                            <w:r w:rsidRPr="00044B15">
                              <w:rPr>
                                <w:rFonts w:ascii="Arial" w:eastAsia="Arial" w:hAnsi="Arial" w:cs="Arial"/>
                                <w:color w:val="000000"/>
                                <w:kern w:val="0"/>
                                <w:sz w:val="24"/>
                                <w:szCs w:val="24"/>
                                <w:lang w:eastAsia="zh-CN"/>
                                <w14:ligatures w14:val="none"/>
                              </w:rPr>
                              <w:t>competition</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is</w:t>
                            </w:r>
                            <w:proofErr w:type="spellEnd"/>
                            <w:r w:rsidRPr="00044B15">
                              <w:rPr>
                                <w:rFonts w:ascii="Arial" w:eastAsia="Arial" w:hAnsi="Arial" w:cs="Arial"/>
                                <w:color w:val="000000"/>
                                <w:kern w:val="0"/>
                                <w:sz w:val="24"/>
                                <w:szCs w:val="24"/>
                                <w:lang w:eastAsia="zh-CN"/>
                                <w14:ligatures w14:val="none"/>
                              </w:rPr>
                              <w:t xml:space="preserve"> open to </w:t>
                            </w:r>
                            <w:proofErr w:type="spellStart"/>
                            <w:r w:rsidRPr="00044B15">
                              <w:rPr>
                                <w:rFonts w:ascii="Arial" w:eastAsia="Arial" w:hAnsi="Arial" w:cs="Arial"/>
                                <w:kern w:val="0"/>
                                <w:sz w:val="24"/>
                                <w:szCs w:val="24"/>
                                <w:lang w:eastAsia="zh-CN"/>
                                <w14:ligatures w14:val="none"/>
                              </w:rPr>
                              <w:t>Italian</w:t>
                            </w:r>
                            <w:proofErr w:type="spellEnd"/>
                            <w:r w:rsidRPr="00044B15">
                              <w:rPr>
                                <w:rFonts w:ascii="Arial" w:eastAsia="Arial" w:hAnsi="Arial" w:cs="Arial"/>
                                <w:kern w:val="0"/>
                                <w:sz w:val="24"/>
                                <w:szCs w:val="24"/>
                                <w:lang w:eastAsia="zh-CN"/>
                                <w14:ligatures w14:val="none"/>
                              </w:rPr>
                              <w:t xml:space="preserve"> and </w:t>
                            </w:r>
                            <w:proofErr w:type="spellStart"/>
                            <w:r w:rsidRPr="00044B15">
                              <w:rPr>
                                <w:rFonts w:ascii="Arial" w:eastAsia="Arial" w:hAnsi="Arial" w:cs="Arial"/>
                                <w:kern w:val="0"/>
                                <w:sz w:val="24"/>
                                <w:szCs w:val="24"/>
                                <w:lang w:eastAsia="zh-CN"/>
                                <w14:ligatures w14:val="none"/>
                              </w:rPr>
                              <w:t>European</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primary</w:t>
                            </w:r>
                            <w:proofErr w:type="spellEnd"/>
                            <w:r w:rsidRPr="00044B15">
                              <w:rPr>
                                <w:rFonts w:ascii="Arial" w:eastAsia="Arial" w:hAnsi="Arial" w:cs="Arial"/>
                                <w:kern w:val="0"/>
                                <w:sz w:val="24"/>
                                <w:szCs w:val="24"/>
                                <w:lang w:eastAsia="zh-CN"/>
                                <w14:ligatures w14:val="none"/>
                              </w:rPr>
                              <w:t xml:space="preserve"> school </w:t>
                            </w:r>
                            <w:proofErr w:type="spellStart"/>
                            <w:r w:rsidRPr="00044B15">
                              <w:rPr>
                                <w:rFonts w:ascii="Arial" w:eastAsia="Arial" w:hAnsi="Arial" w:cs="Arial"/>
                                <w:kern w:val="0"/>
                                <w:sz w:val="24"/>
                                <w:szCs w:val="24"/>
                                <w:lang w:eastAsia="zh-CN"/>
                                <w14:ligatures w14:val="none"/>
                              </w:rPr>
                              <w:t>choirs</w:t>
                            </w:r>
                            <w:proofErr w:type="spellEnd"/>
                            <w:r w:rsidRPr="00044B15">
                              <w:rPr>
                                <w:rFonts w:ascii="Arial" w:eastAsia="Arial" w:hAnsi="Arial" w:cs="Arial"/>
                                <w:kern w:val="0"/>
                                <w:sz w:val="24"/>
                                <w:szCs w:val="24"/>
                                <w:lang w:eastAsia="zh-CN"/>
                                <w14:ligatures w14:val="none"/>
                              </w:rPr>
                              <w:t>.</w:t>
                            </w:r>
                          </w:p>
                          <w:p w14:paraId="6903FDD7"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kern w:val="0"/>
                                <w:sz w:val="24"/>
                                <w:szCs w:val="24"/>
                                <w:lang w:eastAsia="zh-CN"/>
                                <w14:ligatures w14:val="none"/>
                              </w:rPr>
                            </w:pPr>
                          </w:p>
                          <w:p w14:paraId="592E0A61" w14:textId="18E7E962"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r w:rsidRPr="00044B15">
                              <w:rPr>
                                <w:rFonts w:ascii="Arial" w:eastAsia="Arial" w:hAnsi="Arial" w:cs="Arial"/>
                                <w:color w:val="000000"/>
                                <w:kern w:val="0"/>
                                <w:sz w:val="24"/>
                                <w:szCs w:val="24"/>
                                <w:lang w:eastAsia="zh-CN"/>
                                <w14:ligatures w14:val="none"/>
                              </w:rPr>
                              <w:t xml:space="preserve">Each </w:t>
                            </w:r>
                            <w:proofErr w:type="spellStart"/>
                            <w:r w:rsidRPr="00044B15">
                              <w:rPr>
                                <w:rFonts w:ascii="Arial" w:eastAsia="Arial" w:hAnsi="Arial" w:cs="Arial"/>
                                <w:color w:val="000000"/>
                                <w:kern w:val="0"/>
                                <w:sz w:val="24"/>
                                <w:szCs w:val="24"/>
                                <w:lang w:eastAsia="zh-CN"/>
                                <w14:ligatures w14:val="none"/>
                              </w:rPr>
                              <w:t>choir</w:t>
                            </w:r>
                            <w:proofErr w:type="spellEnd"/>
                            <w:r w:rsidRPr="00044B15">
                              <w:rPr>
                                <w:rFonts w:ascii="Arial" w:eastAsia="Arial" w:hAnsi="Arial" w:cs="Arial"/>
                                <w:color w:val="000000"/>
                                <w:kern w:val="0"/>
                                <w:sz w:val="24"/>
                                <w:szCs w:val="24"/>
                                <w:lang w:eastAsia="zh-CN"/>
                                <w14:ligatures w14:val="none"/>
                              </w:rPr>
                              <w:t xml:space="preserve"> must </w:t>
                            </w:r>
                            <w:proofErr w:type="spellStart"/>
                            <w:r w:rsidRPr="00044B15">
                              <w:rPr>
                                <w:rFonts w:ascii="Arial" w:eastAsia="Arial" w:hAnsi="Arial" w:cs="Arial"/>
                                <w:color w:val="000000"/>
                                <w:kern w:val="0"/>
                                <w:sz w:val="24"/>
                                <w:szCs w:val="24"/>
                                <w:lang w:eastAsia="zh-CN"/>
                                <w14:ligatures w14:val="none"/>
                              </w:rPr>
                              <w:t>consist</w:t>
                            </w:r>
                            <w:proofErr w:type="spellEnd"/>
                            <w:r w:rsidRPr="00044B15">
                              <w:rPr>
                                <w:rFonts w:ascii="Arial" w:eastAsia="Arial" w:hAnsi="Arial" w:cs="Arial"/>
                                <w:color w:val="000000"/>
                                <w:kern w:val="0"/>
                                <w:sz w:val="24"/>
                                <w:szCs w:val="24"/>
                                <w:lang w:eastAsia="zh-CN"/>
                                <w14:ligatures w14:val="none"/>
                              </w:rPr>
                              <w:t xml:space="preserve"> of a </w:t>
                            </w:r>
                            <w:r w:rsidRPr="00044B15">
                              <w:rPr>
                                <w:rFonts w:ascii="Arial" w:eastAsia="Arial" w:hAnsi="Arial" w:cs="Arial"/>
                                <w:b/>
                                <w:bCs/>
                                <w:color w:val="000000"/>
                                <w:kern w:val="0"/>
                                <w:sz w:val="24"/>
                                <w:szCs w:val="24"/>
                                <w:u w:val="single"/>
                                <w:lang w:eastAsia="zh-CN"/>
                                <w14:ligatures w14:val="none"/>
                              </w:rPr>
                              <w:t xml:space="preserve">minimum of 15 </w:t>
                            </w:r>
                            <w:proofErr w:type="spellStart"/>
                            <w:r w:rsidRPr="00044B15">
                              <w:rPr>
                                <w:rFonts w:ascii="Arial" w:eastAsia="Arial" w:hAnsi="Arial" w:cs="Arial"/>
                                <w:b/>
                                <w:bCs/>
                                <w:color w:val="000000"/>
                                <w:kern w:val="0"/>
                                <w:sz w:val="24"/>
                                <w:szCs w:val="24"/>
                                <w:u w:val="single"/>
                                <w:lang w:eastAsia="zh-CN"/>
                                <w14:ligatures w14:val="none"/>
                              </w:rPr>
                              <w:t>children</w:t>
                            </w:r>
                            <w:proofErr w:type="spellEnd"/>
                            <w:r w:rsidRPr="00044B15">
                              <w:rPr>
                                <w:rFonts w:ascii="Arial" w:eastAsia="Arial" w:hAnsi="Arial" w:cs="Arial"/>
                                <w:kern w:val="0"/>
                                <w:sz w:val="24"/>
                                <w:szCs w:val="24"/>
                                <w:lang w:eastAsia="zh-CN"/>
                                <w14:ligatures w14:val="none"/>
                              </w:rPr>
                              <w:t xml:space="preserve">, with </w:t>
                            </w:r>
                            <w:r w:rsidRPr="00044B15">
                              <w:rPr>
                                <w:rFonts w:ascii="Arial" w:eastAsia="Arial" w:hAnsi="Arial" w:cs="Arial"/>
                                <w:color w:val="000000"/>
                                <w:kern w:val="0"/>
                                <w:sz w:val="24"/>
                                <w:szCs w:val="24"/>
                                <w:lang w:eastAsia="zh-CN"/>
                                <w14:ligatures w14:val="none"/>
                              </w:rPr>
                              <w:t xml:space="preserve">a maximum </w:t>
                            </w:r>
                            <w:proofErr w:type="spellStart"/>
                            <w:r w:rsidRPr="00044B15">
                              <w:rPr>
                                <w:rFonts w:ascii="Arial" w:eastAsia="Arial" w:hAnsi="Arial" w:cs="Arial"/>
                                <w:color w:val="000000"/>
                                <w:kern w:val="0"/>
                                <w:sz w:val="24"/>
                                <w:szCs w:val="24"/>
                                <w:lang w:eastAsia="zh-CN"/>
                                <w14:ligatures w14:val="none"/>
                              </w:rPr>
                              <w:t>limit</w:t>
                            </w:r>
                            <w:proofErr w:type="spellEnd"/>
                            <w:r w:rsidRPr="00044B15">
                              <w:rPr>
                                <w:rFonts w:ascii="Arial" w:eastAsia="Arial" w:hAnsi="Arial" w:cs="Arial"/>
                                <w:color w:val="000000"/>
                                <w:kern w:val="0"/>
                                <w:sz w:val="24"/>
                                <w:szCs w:val="24"/>
                                <w:lang w:eastAsia="zh-CN"/>
                                <w14:ligatures w14:val="none"/>
                              </w:rPr>
                              <w:t xml:space="preserve"> of </w:t>
                            </w:r>
                            <w:r w:rsidRPr="00044B15">
                              <w:rPr>
                                <w:rFonts w:ascii="Arial" w:eastAsia="Arial" w:hAnsi="Arial" w:cs="Arial"/>
                                <w:b/>
                                <w:bCs/>
                                <w:color w:val="000000"/>
                                <w:kern w:val="0"/>
                                <w:sz w:val="24"/>
                                <w:szCs w:val="24"/>
                                <w:u w:val="single"/>
                                <w:lang w:eastAsia="zh-CN"/>
                                <w14:ligatures w14:val="none"/>
                              </w:rPr>
                              <w:t>7</w:t>
                            </w:r>
                            <w:r w:rsidR="00B7779D">
                              <w:rPr>
                                <w:rFonts w:ascii="Arial" w:eastAsia="Arial" w:hAnsi="Arial" w:cs="Arial"/>
                                <w:b/>
                                <w:bCs/>
                                <w:color w:val="000000"/>
                                <w:kern w:val="0"/>
                                <w:sz w:val="24"/>
                                <w:szCs w:val="24"/>
                                <w:u w:val="single"/>
                                <w:lang w:eastAsia="zh-CN"/>
                                <w14:ligatures w14:val="none"/>
                              </w:rPr>
                              <w:t xml:space="preserve">0 </w:t>
                            </w:r>
                            <w:proofErr w:type="spellStart"/>
                            <w:r w:rsidRPr="00044B15">
                              <w:rPr>
                                <w:rFonts w:ascii="Arial" w:eastAsia="Arial" w:hAnsi="Arial" w:cs="Arial"/>
                                <w:b/>
                                <w:bCs/>
                                <w:color w:val="000000"/>
                                <w:kern w:val="0"/>
                                <w:sz w:val="24"/>
                                <w:szCs w:val="24"/>
                                <w:u w:val="single"/>
                                <w:lang w:eastAsia="zh-CN"/>
                                <w14:ligatures w14:val="none"/>
                              </w:rPr>
                              <w:t>choristers</w:t>
                            </w:r>
                            <w:proofErr w:type="spellEnd"/>
                            <w:r w:rsidRPr="00044B15">
                              <w:rPr>
                                <w:rFonts w:ascii="Arial" w:eastAsia="Arial" w:hAnsi="Arial" w:cs="Arial"/>
                                <w:color w:val="000000"/>
                                <w:kern w:val="0"/>
                                <w:sz w:val="24"/>
                                <w:szCs w:val="24"/>
                                <w:u w:val="single"/>
                                <w:lang w:eastAsia="zh-CN"/>
                                <w14:ligatures w14:val="none"/>
                              </w:rPr>
                              <w:t>.</w:t>
                            </w:r>
                            <w:r w:rsidRPr="00044B15">
                              <w:rPr>
                                <w:rFonts w:ascii="Arial" w:eastAsia="Arial" w:hAnsi="Arial" w:cs="Arial"/>
                                <w:color w:val="000000"/>
                                <w:kern w:val="0"/>
                                <w:sz w:val="24"/>
                                <w:szCs w:val="24"/>
                                <w:lang w:eastAsia="zh-CN"/>
                                <w14:ligatures w14:val="none"/>
                              </w:rPr>
                              <w:t xml:space="preserve"> No more </w:t>
                            </w:r>
                            <w:proofErr w:type="spellStart"/>
                            <w:r w:rsidRPr="00044B15">
                              <w:rPr>
                                <w:rFonts w:ascii="Arial" w:eastAsia="Arial" w:hAnsi="Arial" w:cs="Arial"/>
                                <w:color w:val="000000"/>
                                <w:kern w:val="0"/>
                                <w:sz w:val="24"/>
                                <w:szCs w:val="24"/>
                                <w:lang w:eastAsia="zh-CN"/>
                                <w14:ligatures w14:val="none"/>
                              </w:rPr>
                              <w:t>than</w:t>
                            </w:r>
                            <w:proofErr w:type="spellEnd"/>
                            <w:r w:rsidRPr="00044B15">
                              <w:rPr>
                                <w:rFonts w:ascii="Arial" w:eastAsia="Arial" w:hAnsi="Arial" w:cs="Arial"/>
                                <w:color w:val="000000"/>
                                <w:kern w:val="0"/>
                                <w:sz w:val="24"/>
                                <w:szCs w:val="24"/>
                                <w:lang w:eastAsia="zh-CN"/>
                                <w14:ligatures w14:val="none"/>
                              </w:rPr>
                              <w:t xml:space="preserve"> </w:t>
                            </w:r>
                            <w:r w:rsidRPr="00044B15">
                              <w:rPr>
                                <w:rFonts w:ascii="Arial" w:eastAsia="Arial" w:hAnsi="Arial" w:cs="Arial"/>
                                <w:b/>
                                <w:bCs/>
                                <w:color w:val="000000"/>
                                <w:kern w:val="0"/>
                                <w:sz w:val="24"/>
                                <w:szCs w:val="24"/>
                                <w:u w:val="single"/>
                                <w:lang w:eastAsia="zh-CN"/>
                                <w14:ligatures w14:val="none"/>
                              </w:rPr>
                              <w:t xml:space="preserve">2 </w:t>
                            </w:r>
                            <w:proofErr w:type="spellStart"/>
                            <w:r w:rsidRPr="00044B15">
                              <w:rPr>
                                <w:rFonts w:ascii="Arial" w:eastAsia="Arial" w:hAnsi="Arial" w:cs="Arial"/>
                                <w:b/>
                                <w:bCs/>
                                <w:color w:val="000000"/>
                                <w:kern w:val="0"/>
                                <w:sz w:val="24"/>
                                <w:szCs w:val="24"/>
                                <w:u w:val="single"/>
                                <w:lang w:eastAsia="zh-CN"/>
                                <w14:ligatures w14:val="none"/>
                              </w:rPr>
                              <w:t>soloists</w:t>
                            </w:r>
                            <w:proofErr w:type="spellEnd"/>
                            <w:r w:rsidRPr="00044B15">
                              <w:rPr>
                                <w:rFonts w:ascii="Arial" w:eastAsia="Arial" w:hAnsi="Arial" w:cs="Arial"/>
                                <w:b/>
                                <w:bCs/>
                                <w:color w:val="000000"/>
                                <w:kern w:val="0"/>
                                <w:sz w:val="24"/>
                                <w:szCs w:val="24"/>
                                <w:u w:val="single"/>
                                <w:lang w:eastAsia="zh-CN"/>
                                <w14:ligatures w14:val="none"/>
                              </w:rPr>
                              <w:t xml:space="preserve"> are </w:t>
                            </w:r>
                            <w:proofErr w:type="spellStart"/>
                            <w:r w:rsidRPr="00044B15">
                              <w:rPr>
                                <w:rFonts w:ascii="Arial" w:eastAsia="Arial" w:hAnsi="Arial" w:cs="Arial"/>
                                <w:b/>
                                <w:bCs/>
                                <w:color w:val="000000"/>
                                <w:kern w:val="0"/>
                                <w:sz w:val="24"/>
                                <w:szCs w:val="24"/>
                                <w:u w:val="single"/>
                                <w:lang w:eastAsia="zh-CN"/>
                                <w14:ligatures w14:val="none"/>
                              </w:rPr>
                              <w:t>allowed</w:t>
                            </w:r>
                            <w:proofErr w:type="spellEnd"/>
                            <w:r w:rsidRPr="00044B15">
                              <w:rPr>
                                <w:rFonts w:ascii="Arial" w:eastAsia="Arial" w:hAnsi="Arial" w:cs="Arial"/>
                                <w:color w:val="000000"/>
                                <w:kern w:val="0"/>
                                <w:sz w:val="24"/>
                                <w:szCs w:val="24"/>
                                <w:lang w:eastAsia="zh-CN"/>
                                <w14:ligatures w14:val="none"/>
                              </w:rPr>
                              <w:t>.</w:t>
                            </w:r>
                          </w:p>
                          <w:p w14:paraId="56510CF2"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lang w:eastAsia="zh-CN"/>
                                <w14:ligatures w14:val="none"/>
                              </w:rPr>
                            </w:pPr>
                          </w:p>
                          <w:p w14:paraId="7E6A745B"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r w:rsidRPr="00044B15">
                              <w:rPr>
                                <w:rFonts w:ascii="Arial" w:eastAsia="Arial" w:hAnsi="Arial" w:cs="Arial"/>
                                <w:color w:val="000000"/>
                                <w:kern w:val="0"/>
                                <w:sz w:val="24"/>
                                <w:szCs w:val="24"/>
                                <w:lang w:eastAsia="zh-CN"/>
                                <w14:ligatures w14:val="none"/>
                              </w:rPr>
                              <w:t xml:space="preserve">Entry to the </w:t>
                            </w:r>
                            <w:proofErr w:type="spellStart"/>
                            <w:r w:rsidRPr="00044B15">
                              <w:rPr>
                                <w:rFonts w:ascii="Arial" w:eastAsia="Arial" w:hAnsi="Arial" w:cs="Arial"/>
                                <w:color w:val="000000"/>
                                <w:kern w:val="0"/>
                                <w:sz w:val="24"/>
                                <w:szCs w:val="24"/>
                                <w:lang w:eastAsia="zh-CN"/>
                                <w14:ligatures w14:val="none"/>
                              </w:rPr>
                              <w:t>Competition</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is</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subject</w:t>
                            </w:r>
                            <w:proofErr w:type="spellEnd"/>
                            <w:r w:rsidRPr="00044B15">
                              <w:rPr>
                                <w:rFonts w:ascii="Arial" w:eastAsia="Arial" w:hAnsi="Arial" w:cs="Arial"/>
                                <w:color w:val="000000"/>
                                <w:kern w:val="0"/>
                                <w:sz w:val="24"/>
                                <w:szCs w:val="24"/>
                                <w:lang w:eastAsia="zh-CN"/>
                                <w14:ligatures w14:val="none"/>
                              </w:rPr>
                              <w:t xml:space="preserve"> to the </w:t>
                            </w:r>
                            <w:proofErr w:type="spellStart"/>
                            <w:r w:rsidRPr="00044B15">
                              <w:rPr>
                                <w:rFonts w:ascii="Arial" w:eastAsia="Arial" w:hAnsi="Arial" w:cs="Arial"/>
                                <w:color w:val="000000"/>
                                <w:kern w:val="0"/>
                                <w:sz w:val="24"/>
                                <w:szCs w:val="24"/>
                                <w:lang w:eastAsia="zh-CN"/>
                                <w14:ligatures w14:val="none"/>
                              </w:rPr>
                              <w:t>submission</w:t>
                            </w:r>
                            <w:proofErr w:type="spellEnd"/>
                            <w:r w:rsidRPr="00044B15">
                              <w:rPr>
                                <w:rFonts w:ascii="Arial" w:eastAsia="Arial" w:hAnsi="Arial" w:cs="Arial"/>
                                <w:color w:val="000000"/>
                                <w:kern w:val="0"/>
                                <w:sz w:val="24"/>
                                <w:szCs w:val="24"/>
                                <w:lang w:eastAsia="zh-CN"/>
                                <w14:ligatures w14:val="none"/>
                              </w:rPr>
                              <w:t xml:space="preserve"> of an </w:t>
                            </w:r>
                            <w:r w:rsidRPr="00044B15">
                              <w:rPr>
                                <w:rFonts w:ascii="Arial" w:eastAsia="Arial" w:hAnsi="Arial" w:cs="Arial"/>
                                <w:kern w:val="0"/>
                                <w:sz w:val="24"/>
                                <w:szCs w:val="24"/>
                                <w:lang w:eastAsia="zh-CN"/>
                                <w14:ligatures w14:val="none"/>
                              </w:rPr>
                              <w:t xml:space="preserve">UNPUBLISHED </w:t>
                            </w:r>
                            <w:r w:rsidRPr="00044B15">
                              <w:rPr>
                                <w:rFonts w:ascii="Arial" w:eastAsia="Arial" w:hAnsi="Arial" w:cs="Arial"/>
                                <w:color w:val="000000"/>
                                <w:kern w:val="0"/>
                                <w:sz w:val="24"/>
                                <w:szCs w:val="24"/>
                                <w:lang w:eastAsia="zh-CN"/>
                                <w14:ligatures w14:val="none"/>
                              </w:rPr>
                              <w:t>PIECE</w:t>
                            </w:r>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both</w:t>
                            </w:r>
                            <w:proofErr w:type="spellEnd"/>
                            <w:r w:rsidRPr="00044B15">
                              <w:rPr>
                                <w:rFonts w:ascii="Arial" w:eastAsia="Arial" w:hAnsi="Arial" w:cs="Arial"/>
                                <w:color w:val="000000"/>
                                <w:kern w:val="0"/>
                                <w:sz w:val="24"/>
                                <w:szCs w:val="24"/>
                                <w:lang w:eastAsia="zh-CN"/>
                                <w14:ligatures w14:val="none"/>
                              </w:rPr>
                              <w:t xml:space="preserve"> </w:t>
                            </w:r>
                            <w:r w:rsidRPr="00044B15">
                              <w:rPr>
                                <w:rFonts w:ascii="Arial" w:eastAsia="Arial" w:hAnsi="Arial" w:cs="Arial"/>
                                <w:kern w:val="0"/>
                                <w:sz w:val="24"/>
                                <w:szCs w:val="24"/>
                                <w:lang w:eastAsia="zh-CN"/>
                                <w14:ligatures w14:val="none"/>
                              </w:rPr>
                              <w:t xml:space="preserve">in </w:t>
                            </w:r>
                            <w:proofErr w:type="spellStart"/>
                            <w:r w:rsidRPr="00044B15">
                              <w:rPr>
                                <w:rFonts w:ascii="Arial" w:eastAsia="Arial" w:hAnsi="Arial" w:cs="Arial"/>
                                <w:kern w:val="0"/>
                                <w:sz w:val="24"/>
                                <w:szCs w:val="24"/>
                                <w:lang w:eastAsia="zh-CN"/>
                                <w14:ligatures w14:val="none"/>
                              </w:rPr>
                              <w:t>lyrics</w:t>
                            </w:r>
                            <w:proofErr w:type="spellEnd"/>
                            <w:r w:rsidRPr="00044B15">
                              <w:rPr>
                                <w:rFonts w:ascii="Arial" w:eastAsia="Arial" w:hAnsi="Arial" w:cs="Arial"/>
                                <w:kern w:val="0"/>
                                <w:sz w:val="24"/>
                                <w:szCs w:val="24"/>
                                <w:lang w:eastAsia="zh-CN"/>
                                <w14:ligatures w14:val="none"/>
                              </w:rPr>
                              <w:t xml:space="preserve"> </w:t>
                            </w:r>
                            <w:r w:rsidRPr="00044B15">
                              <w:rPr>
                                <w:rFonts w:ascii="Arial" w:eastAsia="Arial" w:hAnsi="Arial" w:cs="Arial"/>
                                <w:color w:val="000000"/>
                                <w:kern w:val="0"/>
                                <w:sz w:val="24"/>
                                <w:szCs w:val="24"/>
                                <w:lang w:eastAsia="zh-CN"/>
                                <w14:ligatures w14:val="none"/>
                              </w:rPr>
                              <w:t xml:space="preserve">and musical </w:t>
                            </w:r>
                            <w:proofErr w:type="spellStart"/>
                            <w:r w:rsidRPr="00044B15">
                              <w:rPr>
                                <w:rFonts w:ascii="Arial" w:eastAsia="Arial" w:hAnsi="Arial" w:cs="Arial"/>
                                <w:color w:val="000000"/>
                                <w:kern w:val="0"/>
                                <w:sz w:val="24"/>
                                <w:szCs w:val="24"/>
                                <w:lang w:eastAsia="zh-CN"/>
                                <w14:ligatures w14:val="none"/>
                              </w:rPr>
                              <w:t>composition</w:t>
                            </w:r>
                            <w:proofErr w:type="spellEnd"/>
                            <w:r w:rsidRPr="00044B15">
                              <w:rPr>
                                <w:rFonts w:ascii="Arial" w:eastAsia="Arial" w:hAnsi="Arial" w:cs="Arial"/>
                                <w:color w:val="000000"/>
                                <w:kern w:val="0"/>
                                <w:sz w:val="24"/>
                                <w:szCs w:val="24"/>
                                <w:lang w:eastAsia="zh-CN"/>
                                <w14:ligatures w14:val="none"/>
                              </w:rPr>
                              <w:t>.</w:t>
                            </w:r>
                          </w:p>
                          <w:p w14:paraId="54FEBC18"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p>
                          <w:p w14:paraId="4B82DA6E" w14:textId="77777777" w:rsidR="00044B15" w:rsidRPr="00044B15" w:rsidRDefault="00044B15" w:rsidP="00A91AB4">
                            <w:pPr>
                              <w:shd w:val="clear" w:color="auto" w:fill="CCECFF"/>
                              <w:suppressAutoHyphens/>
                              <w:spacing w:before="240" w:after="240" w:line="240" w:lineRule="auto"/>
                              <w:rPr>
                                <w:rFonts w:ascii="Arial" w:eastAsia="Arial" w:hAnsi="Arial" w:cs="Arial"/>
                                <w:kern w:val="0"/>
                                <w:sz w:val="24"/>
                                <w:szCs w:val="24"/>
                                <w:lang w:eastAsia="zh-CN"/>
                                <w14:ligatures w14:val="none"/>
                              </w:rPr>
                            </w:pPr>
                            <w:r w:rsidRPr="00044B15">
                              <w:rPr>
                                <w:rFonts w:ascii="Arial" w:eastAsia="Arial" w:hAnsi="Arial" w:cs="Arial"/>
                                <w:kern w:val="0"/>
                                <w:sz w:val="24"/>
                                <w:szCs w:val="24"/>
                                <w:lang w:eastAsia="zh-CN"/>
                                <w14:ligatures w14:val="none"/>
                              </w:rPr>
                              <w:t xml:space="preserve">Songs in </w:t>
                            </w:r>
                            <w:proofErr w:type="spellStart"/>
                            <w:r w:rsidRPr="00044B15">
                              <w:rPr>
                                <w:rFonts w:ascii="Arial" w:eastAsia="Arial" w:hAnsi="Arial" w:cs="Arial"/>
                                <w:kern w:val="0"/>
                                <w:sz w:val="24"/>
                                <w:szCs w:val="24"/>
                                <w:lang w:eastAsia="zh-CN"/>
                                <w14:ligatures w14:val="none"/>
                              </w:rPr>
                              <w:t>Italian</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dialects</w:t>
                            </w:r>
                            <w:proofErr w:type="spellEnd"/>
                            <w:r w:rsidRPr="00044B15">
                              <w:rPr>
                                <w:rFonts w:ascii="Arial" w:eastAsia="Arial" w:hAnsi="Arial" w:cs="Arial"/>
                                <w:kern w:val="0"/>
                                <w:sz w:val="24"/>
                                <w:szCs w:val="24"/>
                                <w:lang w:eastAsia="zh-CN"/>
                                <w14:ligatures w14:val="none"/>
                              </w:rPr>
                              <w:t xml:space="preserve">, and </w:t>
                            </w:r>
                            <w:proofErr w:type="spellStart"/>
                            <w:r w:rsidRPr="00044B15">
                              <w:rPr>
                                <w:rFonts w:ascii="Arial" w:eastAsia="Arial" w:hAnsi="Arial" w:cs="Arial"/>
                                <w:kern w:val="0"/>
                                <w:sz w:val="24"/>
                                <w:szCs w:val="24"/>
                                <w:lang w:eastAsia="zh-CN"/>
                                <w14:ligatures w14:val="none"/>
                              </w:rPr>
                              <w:t>foreign</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languages</w:t>
                            </w:r>
                            <w:proofErr w:type="spellEnd"/>
                            <w:r w:rsidRPr="00044B15">
                              <w:rPr>
                                <w:rFonts w:ascii="Arial" w:eastAsia="Arial" w:hAnsi="Arial" w:cs="Arial"/>
                                <w:kern w:val="0"/>
                                <w:sz w:val="24"/>
                                <w:szCs w:val="24"/>
                                <w:lang w:eastAsia="zh-CN"/>
                                <w14:ligatures w14:val="none"/>
                              </w:rPr>
                              <w:t xml:space="preserve"> are </w:t>
                            </w:r>
                            <w:proofErr w:type="spellStart"/>
                            <w:r w:rsidRPr="00044B15">
                              <w:rPr>
                                <w:rFonts w:ascii="Arial" w:eastAsia="Arial" w:hAnsi="Arial" w:cs="Arial"/>
                                <w:kern w:val="0"/>
                                <w:sz w:val="24"/>
                                <w:szCs w:val="24"/>
                                <w:lang w:eastAsia="zh-CN"/>
                                <w14:ligatures w14:val="none"/>
                              </w:rPr>
                              <w:t>allowed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provided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they</w:t>
                            </w:r>
                            <w:proofErr w:type="spellEnd"/>
                            <w:r w:rsidRPr="00044B15">
                              <w:rPr>
                                <w:rFonts w:ascii="Arial" w:eastAsia="Arial" w:hAnsi="Arial" w:cs="Arial"/>
                                <w:kern w:val="0"/>
                                <w:sz w:val="24"/>
                                <w:szCs w:val="24"/>
                                <w:lang w:eastAsia="zh-CN"/>
                                <w14:ligatures w14:val="none"/>
                              </w:rPr>
                              <w:t xml:space="preserve"> include a part in </w:t>
                            </w:r>
                            <w:proofErr w:type="spellStart"/>
                            <w:r w:rsidRPr="00044B15">
                              <w:rPr>
                                <w:rFonts w:ascii="Arial" w:eastAsia="Arial" w:hAnsi="Arial" w:cs="Arial"/>
                                <w:kern w:val="0"/>
                                <w:sz w:val="24"/>
                                <w:szCs w:val="24"/>
                                <w:lang w:eastAsia="zh-CN"/>
                                <w14:ligatures w14:val="none"/>
                              </w:rPr>
                              <w:t>Italian</w:t>
                            </w:r>
                            <w:proofErr w:type="spellEnd"/>
                            <w:r w:rsidRPr="00044B15">
                              <w:rPr>
                                <w:rFonts w:ascii="Arial" w:eastAsia="Arial" w:hAnsi="Arial" w:cs="Arial"/>
                                <w:kern w:val="0"/>
                                <w:sz w:val="24"/>
                                <w:szCs w:val="24"/>
                                <w:lang w:eastAsia="zh-CN"/>
                                <w14:ligatures w14:val="none"/>
                              </w:rPr>
                              <w:t>.</w:t>
                            </w:r>
                          </w:p>
                          <w:p w14:paraId="76029582" w14:textId="77777777" w:rsidR="00044B15" w:rsidRPr="00044B15" w:rsidRDefault="00044B15" w:rsidP="00A91AB4">
                            <w:pPr>
                              <w:shd w:val="clear" w:color="auto" w:fill="CCECFF"/>
                              <w:suppressAutoHyphens/>
                              <w:spacing w:before="240" w:after="240" w:line="240" w:lineRule="auto"/>
                              <w:rPr>
                                <w:rFonts w:ascii="Arial" w:eastAsia="Arial" w:hAnsi="Arial" w:cs="Arial"/>
                                <w:kern w:val="0"/>
                                <w:sz w:val="24"/>
                                <w:szCs w:val="24"/>
                                <w:lang w:eastAsia="zh-CN"/>
                                <w14:ligatures w14:val="none"/>
                              </w:rPr>
                            </w:pPr>
                            <w:r w:rsidRPr="00044B15">
                              <w:rPr>
                                <w:rFonts w:ascii="Arial" w:eastAsia="Arial" w:hAnsi="Arial" w:cs="Arial"/>
                                <w:kern w:val="0"/>
                                <w:sz w:val="24"/>
                                <w:szCs w:val="24"/>
                                <w:lang w:eastAsia="zh-CN"/>
                                <w14:ligatures w14:val="none"/>
                              </w:rPr>
                              <w:t xml:space="preserve">Songs </w:t>
                            </w:r>
                            <w:proofErr w:type="spellStart"/>
                            <w:r w:rsidRPr="00044B15">
                              <w:rPr>
                                <w:rFonts w:ascii="Arial" w:eastAsia="Arial" w:hAnsi="Arial" w:cs="Arial"/>
                                <w:kern w:val="0"/>
                                <w:sz w:val="24"/>
                                <w:szCs w:val="24"/>
                                <w:lang w:eastAsia="zh-CN"/>
                                <w14:ligatures w14:val="none"/>
                              </w:rPr>
                              <w:t>should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not</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exceed</w:t>
                            </w:r>
                            <w:proofErr w:type="spellEnd"/>
                            <w:r w:rsidRPr="00044B15">
                              <w:rPr>
                                <w:rFonts w:ascii="Arial" w:eastAsia="Arial" w:hAnsi="Arial" w:cs="Arial"/>
                                <w:kern w:val="0"/>
                                <w:sz w:val="24"/>
                                <w:szCs w:val="24"/>
                                <w:lang w:eastAsia="zh-CN"/>
                                <w14:ligatures w14:val="none"/>
                              </w:rPr>
                              <w:t xml:space="preserve"> 4 minutes in duration.</w:t>
                            </w:r>
                          </w:p>
                          <w:p w14:paraId="5C2E9D7A" w14:textId="77777777" w:rsidR="00044B15" w:rsidRPr="00044B15" w:rsidRDefault="00044B15" w:rsidP="00A91AB4">
                            <w:pPr>
                              <w:shd w:val="clear" w:color="auto" w:fill="CCECFF"/>
                              <w:suppressAutoHyphens/>
                              <w:spacing w:before="240" w:after="240" w:line="240" w:lineRule="auto"/>
                              <w:rPr>
                                <w:rFonts w:ascii="Arial" w:eastAsia="Arial" w:hAnsi="Arial" w:cs="Arial"/>
                                <w:kern w:val="0"/>
                                <w:sz w:val="24"/>
                                <w:szCs w:val="24"/>
                                <w:lang w:eastAsia="zh-CN"/>
                                <w14:ligatures w14:val="none"/>
                              </w:rPr>
                            </w:pPr>
                            <w:r w:rsidRPr="00044B15">
                              <w:rPr>
                                <w:rFonts w:ascii="Arial" w:eastAsia="Arial" w:hAnsi="Arial" w:cs="Arial"/>
                                <w:kern w:val="0"/>
                                <w:sz w:val="24"/>
                                <w:szCs w:val="24"/>
                                <w:lang w:eastAsia="zh-CN"/>
                                <w14:ligatures w14:val="none"/>
                              </w:rPr>
                              <w:t xml:space="preserve">No </w:t>
                            </w:r>
                            <w:proofErr w:type="spellStart"/>
                            <w:r w:rsidRPr="00044B15">
                              <w:rPr>
                                <w:rFonts w:ascii="Arial" w:eastAsia="Arial" w:hAnsi="Arial" w:cs="Arial"/>
                                <w:kern w:val="0"/>
                                <w:sz w:val="24"/>
                                <w:szCs w:val="24"/>
                                <w:lang w:eastAsia="zh-CN"/>
                                <w14:ligatures w14:val="none"/>
                              </w:rPr>
                              <w:t>restrictions</w:t>
                            </w:r>
                            <w:proofErr w:type="spellEnd"/>
                            <w:r w:rsidRPr="00044B15">
                              <w:rPr>
                                <w:rFonts w:ascii="Arial" w:eastAsia="Arial" w:hAnsi="Arial" w:cs="Arial"/>
                                <w:kern w:val="0"/>
                                <w:sz w:val="24"/>
                                <w:szCs w:val="24"/>
                                <w:lang w:eastAsia="zh-CN"/>
                                <w14:ligatures w14:val="none"/>
                              </w:rPr>
                              <w:t xml:space="preserve"> are </w:t>
                            </w:r>
                            <w:proofErr w:type="spellStart"/>
                            <w:r w:rsidRPr="00044B15">
                              <w:rPr>
                                <w:rFonts w:ascii="Arial" w:eastAsia="Arial" w:hAnsi="Arial" w:cs="Arial"/>
                                <w:kern w:val="0"/>
                                <w:sz w:val="24"/>
                                <w:szCs w:val="24"/>
                                <w:lang w:eastAsia="zh-CN"/>
                                <w14:ligatures w14:val="none"/>
                              </w:rPr>
                              <w:t>placed</w:t>
                            </w:r>
                            <w:proofErr w:type="spellEnd"/>
                            <w:r w:rsidRPr="00044B15">
                              <w:rPr>
                                <w:rFonts w:ascii="Arial" w:eastAsia="Arial" w:hAnsi="Arial" w:cs="Arial"/>
                                <w:kern w:val="0"/>
                                <w:sz w:val="24"/>
                                <w:szCs w:val="24"/>
                                <w:lang w:eastAsia="zh-CN"/>
                                <w14:ligatures w14:val="none"/>
                              </w:rPr>
                              <w:t xml:space="preserve"> on the </w:t>
                            </w:r>
                            <w:proofErr w:type="spellStart"/>
                            <w:r w:rsidRPr="00044B15">
                              <w:rPr>
                                <w:rFonts w:ascii="Arial" w:eastAsia="Arial" w:hAnsi="Arial" w:cs="Arial"/>
                                <w:kern w:val="0"/>
                                <w:sz w:val="24"/>
                                <w:szCs w:val="24"/>
                                <w:lang w:eastAsia="zh-CN"/>
                                <w14:ligatures w14:val="none"/>
                              </w:rPr>
                              <w:t>choice</w:t>
                            </w:r>
                            <w:proofErr w:type="spellEnd"/>
                            <w:r w:rsidRPr="00044B15">
                              <w:rPr>
                                <w:rFonts w:ascii="Arial" w:eastAsia="Arial" w:hAnsi="Arial" w:cs="Arial"/>
                                <w:kern w:val="0"/>
                                <w:sz w:val="24"/>
                                <w:szCs w:val="24"/>
                                <w:lang w:eastAsia="zh-CN"/>
                                <w14:ligatures w14:val="none"/>
                              </w:rPr>
                              <w:t xml:space="preserve"> of </w:t>
                            </w:r>
                            <w:proofErr w:type="spellStart"/>
                            <w:r w:rsidRPr="00044B15">
                              <w:rPr>
                                <w:rFonts w:ascii="Arial" w:eastAsia="Arial" w:hAnsi="Arial" w:cs="Arial"/>
                                <w:kern w:val="0"/>
                                <w:sz w:val="24"/>
                                <w:szCs w:val="24"/>
                                <w:lang w:eastAsia="zh-CN"/>
                                <w14:ligatures w14:val="none"/>
                              </w:rPr>
                              <w:t>topics</w:t>
                            </w:r>
                            <w:proofErr w:type="spellEnd"/>
                            <w:r w:rsidRPr="00044B15">
                              <w:rPr>
                                <w:rFonts w:ascii="Arial" w:eastAsia="Arial" w:hAnsi="Arial" w:cs="Arial"/>
                                <w:kern w:val="0"/>
                                <w:sz w:val="24"/>
                                <w:szCs w:val="24"/>
                                <w:lang w:eastAsia="zh-CN"/>
                                <w14:ligatures w14:val="none"/>
                              </w:rPr>
                              <w:t xml:space="preserve"> to be </w:t>
                            </w:r>
                            <w:proofErr w:type="spellStart"/>
                            <w:r w:rsidRPr="00044B15">
                              <w:rPr>
                                <w:rFonts w:ascii="Arial" w:eastAsia="Arial" w:hAnsi="Arial" w:cs="Arial"/>
                                <w:kern w:val="0"/>
                                <w:sz w:val="24"/>
                                <w:szCs w:val="24"/>
                                <w:lang w:eastAsia="zh-CN"/>
                                <w14:ligatures w14:val="none"/>
                              </w:rPr>
                              <w:t>covered</w:t>
                            </w:r>
                            <w:proofErr w:type="spellEnd"/>
                            <w:r w:rsidRPr="00044B15">
                              <w:rPr>
                                <w:rFonts w:ascii="Arial" w:eastAsia="Arial" w:hAnsi="Arial" w:cs="Arial"/>
                                <w:kern w:val="0"/>
                                <w:sz w:val="24"/>
                                <w:szCs w:val="24"/>
                                <w:lang w:eastAsia="zh-CN"/>
                                <w14:ligatures w14:val="none"/>
                              </w:rPr>
                              <w:t>.</w:t>
                            </w:r>
                          </w:p>
                          <w:p w14:paraId="201634F2" w14:textId="035C37E7" w:rsidR="00727730" w:rsidRDefault="00044B15" w:rsidP="00A91AB4">
                            <w:pPr>
                              <w:shd w:val="clear" w:color="auto" w:fill="CCECFF"/>
                            </w:pPr>
                            <w:proofErr w:type="spellStart"/>
                            <w:r w:rsidRPr="00044B15">
                              <w:rPr>
                                <w:rFonts w:ascii="Arial" w:eastAsia="Arial" w:hAnsi="Arial" w:cs="Arial"/>
                                <w:kern w:val="0"/>
                                <w:sz w:val="24"/>
                                <w:szCs w:val="24"/>
                                <w:lang w:eastAsia="zh-CN"/>
                                <w14:ligatures w14:val="none"/>
                              </w:rPr>
                              <w:t>However</w:t>
                            </w:r>
                            <w:proofErr w:type="spellEnd"/>
                            <w:r w:rsidRPr="00044B15">
                              <w:rPr>
                                <w:rFonts w:ascii="Arial" w:eastAsia="Arial" w:hAnsi="Arial" w:cs="Arial"/>
                                <w:kern w:val="0"/>
                                <w:sz w:val="24"/>
                                <w:szCs w:val="24"/>
                                <w:lang w:eastAsia="zh-CN"/>
                                <w14:ligatures w14:val="none"/>
                              </w:rPr>
                              <w:t xml:space="preserve">, the </w:t>
                            </w:r>
                            <w:proofErr w:type="spellStart"/>
                            <w:r w:rsidRPr="00044B15">
                              <w:rPr>
                                <w:rFonts w:ascii="Arial" w:eastAsia="Arial" w:hAnsi="Arial" w:cs="Arial"/>
                                <w:kern w:val="0"/>
                                <w:sz w:val="24"/>
                                <w:szCs w:val="24"/>
                                <w:lang w:eastAsia="zh-CN"/>
                                <w14:ligatures w14:val="none"/>
                              </w:rPr>
                              <w:t>lyrics</w:t>
                            </w:r>
                            <w:proofErr w:type="spellEnd"/>
                            <w:r w:rsidRPr="00044B15">
                              <w:rPr>
                                <w:rFonts w:ascii="Arial" w:eastAsia="Arial" w:hAnsi="Arial" w:cs="Arial"/>
                                <w:kern w:val="0"/>
                                <w:sz w:val="24"/>
                                <w:szCs w:val="24"/>
                                <w:lang w:eastAsia="zh-CN"/>
                                <w14:ligatures w14:val="none"/>
                              </w:rPr>
                              <w:t xml:space="preserve"> must </w:t>
                            </w:r>
                            <w:proofErr w:type="spellStart"/>
                            <w:r w:rsidRPr="00044B15">
                              <w:rPr>
                                <w:rFonts w:ascii="Arial" w:eastAsia="Arial" w:hAnsi="Arial" w:cs="Arial"/>
                                <w:kern w:val="0"/>
                                <w:sz w:val="24"/>
                                <w:szCs w:val="24"/>
                                <w:lang w:eastAsia="zh-CN"/>
                                <w14:ligatures w14:val="none"/>
                              </w:rPr>
                              <w:t>not</w:t>
                            </w:r>
                            <w:proofErr w:type="spellEnd"/>
                            <w:r w:rsidRPr="00044B15">
                              <w:rPr>
                                <w:rFonts w:ascii="Arial" w:eastAsia="Arial" w:hAnsi="Arial" w:cs="Arial"/>
                                <w:kern w:val="0"/>
                                <w:sz w:val="24"/>
                                <w:szCs w:val="24"/>
                                <w:lang w:eastAsia="zh-CN"/>
                                <w14:ligatures w14:val="none"/>
                              </w:rPr>
                              <w:t xml:space="preserve"> include </w:t>
                            </w:r>
                            <w:proofErr w:type="spellStart"/>
                            <w:r w:rsidRPr="00044B15">
                              <w:rPr>
                                <w:rFonts w:ascii="Arial" w:eastAsia="Arial" w:hAnsi="Arial" w:cs="Arial"/>
                                <w:kern w:val="0"/>
                                <w:sz w:val="24"/>
                                <w:szCs w:val="24"/>
                                <w:lang w:eastAsia="zh-CN"/>
                                <w14:ligatures w14:val="none"/>
                              </w:rPr>
                              <w:t>content</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that</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could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offend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civil</w:t>
                            </w:r>
                            <w:proofErr w:type="spellEnd"/>
                            <w:r w:rsidRPr="00044B15">
                              <w:rPr>
                                <w:rFonts w:ascii="Arial" w:eastAsia="Arial" w:hAnsi="Arial" w:cs="Arial"/>
                                <w:kern w:val="0"/>
                                <w:sz w:val="24"/>
                                <w:szCs w:val="24"/>
                                <w:lang w:eastAsia="zh-CN"/>
                                <w14:ligatures w14:val="none"/>
                              </w:rPr>
                              <w:t xml:space="preserve"> and </w:t>
                            </w:r>
                            <w:proofErr w:type="spellStart"/>
                            <w:r w:rsidRPr="00044B15">
                              <w:rPr>
                                <w:rFonts w:ascii="Arial" w:eastAsia="Arial" w:hAnsi="Arial" w:cs="Arial"/>
                                <w:kern w:val="0"/>
                                <w:sz w:val="24"/>
                                <w:szCs w:val="24"/>
                                <w:lang w:eastAsia="zh-CN"/>
                                <w14:ligatures w14:val="none"/>
                              </w:rPr>
                              <w:t>religious</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morality</w:t>
                            </w:r>
                            <w:proofErr w:type="spellEnd"/>
                            <w:r w:rsidRPr="00044B15">
                              <w:rPr>
                                <w:rFonts w:ascii="Arial" w:eastAsia="Arial" w:hAnsi="Arial" w:cs="Arial"/>
                                <w:kern w:val="0"/>
                                <w:sz w:val="24"/>
                                <w:szCs w:val="24"/>
                                <w:lang w:eastAsia="zh-CN"/>
                                <w14:ligatures w14:val="none"/>
                              </w:rPr>
                              <w:t xml:space="preserve"> or </w:t>
                            </w:r>
                            <w:proofErr w:type="spellStart"/>
                            <w:r w:rsidRPr="00044B15">
                              <w:rPr>
                                <w:rFonts w:ascii="Arial" w:eastAsia="Arial" w:hAnsi="Arial" w:cs="Arial"/>
                                <w:kern w:val="0"/>
                                <w:sz w:val="24"/>
                                <w:szCs w:val="24"/>
                                <w:lang w:eastAsia="zh-CN"/>
                                <w14:ligatures w14:val="none"/>
                              </w:rPr>
                              <w:t>existing</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individuals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FC4AAC" id="_x0000_s1030" type="#_x0000_t202" style="position:absolute;left:0;text-align:left;margin-left:256.5pt;margin-top:218.1pt;width:271.2pt;height:463.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" fillcolor="#ccecff">
                <v:textbox>
                  <w:txbxContent>
                    <w:p w14:paraId="57DCC572" w14:textId="77777777" w:rsidR="00B80443" w:rsidRPr="00752945" w:rsidRDefault="00B80443" w:rsidP="00A91AB4">
                      <w:pPr>
                        <w:pBdr>
                          <w:top w:val="nil"/>
                          <w:left w:val="nil"/>
                          <w:bottom w:val="nil"/>
                          <w:right w:val="nil"/>
                          <w:between w:val="nil"/>
                        </w:pBdr>
                        <w:shd w:val="clear" w:color="auto" w:fill="CCECFF"/>
                        <w:suppressAutoHyphens/>
                        <w:spacing w:after="0" w:line="240" w:lineRule="auto"/>
                        <w:rPr>
                          <w:rFonts w:ascii="Arial" w:eastAsia="Arial" w:hAnsi="Arial" w:cs="Arial"/>
                          <w:b/>
                          <w:color w:val="000000"/>
                          <w:kern w:val="0"/>
                          <w:sz w:val="16"/>
                          <w:szCs w:val="16"/>
                          <w:u w:val="single"/>
                          <w:lang w:eastAsia="zh-CN"/>
                          <w14:ligatures w14:val="none"/>
                        </w:rPr>
                      </w:pPr>
                    </w:p>
                    <w:p w14:paraId="5D8554C6" w14:textId="25C12121" w:rsidR="00B80443" w:rsidRDefault="00752945" w:rsidP="00A91AB4">
                      <w:pPr>
                        <w:pBdr>
                          <w:top w:val="nil"/>
                          <w:left w:val="nil"/>
                          <w:bottom w:val="nil"/>
                          <w:right w:val="nil"/>
                          <w:between w:val="nil"/>
                        </w:pBdr>
                        <w:shd w:val="clear" w:color="auto" w:fill="CCECFF"/>
                        <w:suppressAutoHyphens/>
                        <w:spacing w:after="0" w:line="240" w:lineRule="auto"/>
                        <w:rPr>
                          <w:rFonts w:ascii="Arial" w:eastAsia="Arial" w:hAnsi="Arial" w:cs="Arial"/>
                          <w:b/>
                          <w:color w:val="000000"/>
                          <w:kern w:val="0"/>
                          <w:sz w:val="28"/>
                          <w:szCs w:val="28"/>
                          <w:u w:val="single"/>
                          <w:lang w:eastAsia="zh-CN"/>
                          <w14:ligatures w14:val="none"/>
                        </w:rPr>
                      </w:pPr>
                      <w:r w:rsidRPr="00D52A83">
                        <w:rPr>
                          <w:noProof/>
                        </w:rPr>
                        <w:drawing>
                          <wp:inline distT="0" distB="0" distL="0" distR="0" wp14:anchorId="7D20A622" wp14:editId="3339C58B">
                            <wp:extent cx="769620" cy="592803"/>
                            <wp:effectExtent l="0" t="0" r="0" b="0"/>
                            <wp:docPr id="886811123"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10ABDB4B" w14:textId="5F12087E" w:rsidR="00044B15" w:rsidRPr="00044B15" w:rsidRDefault="00044B15" w:rsidP="00752945">
                      <w:pPr>
                        <w:pBdr>
                          <w:top w:val="nil"/>
                          <w:left w:val="nil"/>
                          <w:bottom w:val="nil"/>
                          <w:right w:val="nil"/>
                          <w:between w:val="nil"/>
                        </w:pBdr>
                        <w:shd w:val="clear" w:color="auto" w:fill="CCECFF"/>
                        <w:suppressAutoHyphens/>
                        <w:spacing w:after="0" w:line="240" w:lineRule="auto"/>
                        <w:jc w:val="center"/>
                        <w:rPr>
                          <w:rFonts w:ascii="Arial" w:eastAsia="Arial" w:hAnsi="Arial" w:cs="Arial"/>
                          <w:color w:val="000000"/>
                          <w:kern w:val="0"/>
                          <w:sz w:val="24"/>
                          <w:szCs w:val="24"/>
                          <w:lang w:eastAsia="zh-CN"/>
                          <w14:ligatures w14:val="none"/>
                        </w:rPr>
                      </w:pPr>
                      <w:r w:rsidRPr="00044B15">
                        <w:rPr>
                          <w:rFonts w:ascii="Arial" w:eastAsia="Arial" w:hAnsi="Arial" w:cs="Arial"/>
                          <w:b/>
                          <w:color w:val="000000"/>
                          <w:kern w:val="0"/>
                          <w:sz w:val="28"/>
                          <w:szCs w:val="28"/>
                          <w:u w:val="single"/>
                          <w:lang w:eastAsia="zh-CN"/>
                          <w14:ligatures w14:val="none"/>
                        </w:rPr>
                        <w:t>REQUIREMENTS FOR PARTICIPATION:</w:t>
                      </w:r>
                    </w:p>
                    <w:p w14:paraId="2C08947A"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p>
                    <w:p w14:paraId="6034EA0E"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kern w:val="0"/>
                          <w:sz w:val="24"/>
                          <w:szCs w:val="24"/>
                          <w:lang w:eastAsia="zh-CN"/>
                          <w14:ligatures w14:val="none"/>
                        </w:rPr>
                      </w:pPr>
                      <w:r w:rsidRPr="00044B15">
                        <w:rPr>
                          <w:rFonts w:ascii="Arial" w:eastAsia="Arial" w:hAnsi="Arial" w:cs="Arial"/>
                          <w:color w:val="000000"/>
                          <w:kern w:val="0"/>
                          <w:sz w:val="24"/>
                          <w:szCs w:val="24"/>
                          <w:lang w:eastAsia="zh-CN"/>
                          <w14:ligatures w14:val="none"/>
                        </w:rPr>
                        <w:t xml:space="preserve">The </w:t>
                      </w:r>
                      <w:proofErr w:type="spellStart"/>
                      <w:r w:rsidRPr="00044B15">
                        <w:rPr>
                          <w:rFonts w:ascii="Arial" w:eastAsia="Arial" w:hAnsi="Arial" w:cs="Arial"/>
                          <w:color w:val="000000"/>
                          <w:kern w:val="0"/>
                          <w:sz w:val="24"/>
                          <w:szCs w:val="24"/>
                          <w:lang w:eastAsia="zh-CN"/>
                          <w14:ligatures w14:val="none"/>
                        </w:rPr>
                        <w:t>competition</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is</w:t>
                      </w:r>
                      <w:proofErr w:type="spellEnd"/>
                      <w:r w:rsidRPr="00044B15">
                        <w:rPr>
                          <w:rFonts w:ascii="Arial" w:eastAsia="Arial" w:hAnsi="Arial" w:cs="Arial"/>
                          <w:color w:val="000000"/>
                          <w:kern w:val="0"/>
                          <w:sz w:val="24"/>
                          <w:szCs w:val="24"/>
                          <w:lang w:eastAsia="zh-CN"/>
                          <w14:ligatures w14:val="none"/>
                        </w:rPr>
                        <w:t xml:space="preserve"> open to </w:t>
                      </w:r>
                      <w:proofErr w:type="spellStart"/>
                      <w:r w:rsidRPr="00044B15">
                        <w:rPr>
                          <w:rFonts w:ascii="Arial" w:eastAsia="Arial" w:hAnsi="Arial" w:cs="Arial"/>
                          <w:kern w:val="0"/>
                          <w:sz w:val="24"/>
                          <w:szCs w:val="24"/>
                          <w:lang w:eastAsia="zh-CN"/>
                          <w14:ligatures w14:val="none"/>
                        </w:rPr>
                        <w:t>Italian</w:t>
                      </w:r>
                      <w:proofErr w:type="spellEnd"/>
                      <w:r w:rsidRPr="00044B15">
                        <w:rPr>
                          <w:rFonts w:ascii="Arial" w:eastAsia="Arial" w:hAnsi="Arial" w:cs="Arial"/>
                          <w:kern w:val="0"/>
                          <w:sz w:val="24"/>
                          <w:szCs w:val="24"/>
                          <w:lang w:eastAsia="zh-CN"/>
                          <w14:ligatures w14:val="none"/>
                        </w:rPr>
                        <w:t xml:space="preserve"> and </w:t>
                      </w:r>
                      <w:proofErr w:type="spellStart"/>
                      <w:r w:rsidRPr="00044B15">
                        <w:rPr>
                          <w:rFonts w:ascii="Arial" w:eastAsia="Arial" w:hAnsi="Arial" w:cs="Arial"/>
                          <w:kern w:val="0"/>
                          <w:sz w:val="24"/>
                          <w:szCs w:val="24"/>
                          <w:lang w:eastAsia="zh-CN"/>
                          <w14:ligatures w14:val="none"/>
                        </w:rPr>
                        <w:t>European</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primary</w:t>
                      </w:r>
                      <w:proofErr w:type="spellEnd"/>
                      <w:r w:rsidRPr="00044B15">
                        <w:rPr>
                          <w:rFonts w:ascii="Arial" w:eastAsia="Arial" w:hAnsi="Arial" w:cs="Arial"/>
                          <w:kern w:val="0"/>
                          <w:sz w:val="24"/>
                          <w:szCs w:val="24"/>
                          <w:lang w:eastAsia="zh-CN"/>
                          <w14:ligatures w14:val="none"/>
                        </w:rPr>
                        <w:t xml:space="preserve"> school </w:t>
                      </w:r>
                      <w:proofErr w:type="spellStart"/>
                      <w:r w:rsidRPr="00044B15">
                        <w:rPr>
                          <w:rFonts w:ascii="Arial" w:eastAsia="Arial" w:hAnsi="Arial" w:cs="Arial"/>
                          <w:kern w:val="0"/>
                          <w:sz w:val="24"/>
                          <w:szCs w:val="24"/>
                          <w:lang w:eastAsia="zh-CN"/>
                          <w14:ligatures w14:val="none"/>
                        </w:rPr>
                        <w:t>choirs</w:t>
                      </w:r>
                      <w:proofErr w:type="spellEnd"/>
                      <w:r w:rsidRPr="00044B15">
                        <w:rPr>
                          <w:rFonts w:ascii="Arial" w:eastAsia="Arial" w:hAnsi="Arial" w:cs="Arial"/>
                          <w:kern w:val="0"/>
                          <w:sz w:val="24"/>
                          <w:szCs w:val="24"/>
                          <w:lang w:eastAsia="zh-CN"/>
                          <w14:ligatures w14:val="none"/>
                        </w:rPr>
                        <w:t>.</w:t>
                      </w:r>
                    </w:p>
                    <w:p w14:paraId="6903FDD7"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kern w:val="0"/>
                          <w:sz w:val="24"/>
                          <w:szCs w:val="24"/>
                          <w:lang w:eastAsia="zh-CN"/>
                          <w14:ligatures w14:val="none"/>
                        </w:rPr>
                      </w:pPr>
                    </w:p>
                    <w:p w14:paraId="592E0A61" w14:textId="18E7E962"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r w:rsidRPr="00044B15">
                        <w:rPr>
                          <w:rFonts w:ascii="Arial" w:eastAsia="Arial" w:hAnsi="Arial" w:cs="Arial"/>
                          <w:color w:val="000000"/>
                          <w:kern w:val="0"/>
                          <w:sz w:val="24"/>
                          <w:szCs w:val="24"/>
                          <w:lang w:eastAsia="zh-CN"/>
                          <w14:ligatures w14:val="none"/>
                        </w:rPr>
                        <w:t xml:space="preserve">Each </w:t>
                      </w:r>
                      <w:proofErr w:type="spellStart"/>
                      <w:r w:rsidRPr="00044B15">
                        <w:rPr>
                          <w:rFonts w:ascii="Arial" w:eastAsia="Arial" w:hAnsi="Arial" w:cs="Arial"/>
                          <w:color w:val="000000"/>
                          <w:kern w:val="0"/>
                          <w:sz w:val="24"/>
                          <w:szCs w:val="24"/>
                          <w:lang w:eastAsia="zh-CN"/>
                          <w14:ligatures w14:val="none"/>
                        </w:rPr>
                        <w:t>choir</w:t>
                      </w:r>
                      <w:proofErr w:type="spellEnd"/>
                      <w:r w:rsidRPr="00044B15">
                        <w:rPr>
                          <w:rFonts w:ascii="Arial" w:eastAsia="Arial" w:hAnsi="Arial" w:cs="Arial"/>
                          <w:color w:val="000000"/>
                          <w:kern w:val="0"/>
                          <w:sz w:val="24"/>
                          <w:szCs w:val="24"/>
                          <w:lang w:eastAsia="zh-CN"/>
                          <w14:ligatures w14:val="none"/>
                        </w:rPr>
                        <w:t xml:space="preserve"> must </w:t>
                      </w:r>
                      <w:proofErr w:type="spellStart"/>
                      <w:r w:rsidRPr="00044B15">
                        <w:rPr>
                          <w:rFonts w:ascii="Arial" w:eastAsia="Arial" w:hAnsi="Arial" w:cs="Arial"/>
                          <w:color w:val="000000"/>
                          <w:kern w:val="0"/>
                          <w:sz w:val="24"/>
                          <w:szCs w:val="24"/>
                          <w:lang w:eastAsia="zh-CN"/>
                          <w14:ligatures w14:val="none"/>
                        </w:rPr>
                        <w:t>consist</w:t>
                      </w:r>
                      <w:proofErr w:type="spellEnd"/>
                      <w:r w:rsidRPr="00044B15">
                        <w:rPr>
                          <w:rFonts w:ascii="Arial" w:eastAsia="Arial" w:hAnsi="Arial" w:cs="Arial"/>
                          <w:color w:val="000000"/>
                          <w:kern w:val="0"/>
                          <w:sz w:val="24"/>
                          <w:szCs w:val="24"/>
                          <w:lang w:eastAsia="zh-CN"/>
                          <w14:ligatures w14:val="none"/>
                        </w:rPr>
                        <w:t xml:space="preserve"> of a </w:t>
                      </w:r>
                      <w:r w:rsidRPr="00044B15">
                        <w:rPr>
                          <w:rFonts w:ascii="Arial" w:eastAsia="Arial" w:hAnsi="Arial" w:cs="Arial"/>
                          <w:b/>
                          <w:bCs/>
                          <w:color w:val="000000"/>
                          <w:kern w:val="0"/>
                          <w:sz w:val="24"/>
                          <w:szCs w:val="24"/>
                          <w:u w:val="single"/>
                          <w:lang w:eastAsia="zh-CN"/>
                          <w14:ligatures w14:val="none"/>
                        </w:rPr>
                        <w:t xml:space="preserve">minimum of 15 </w:t>
                      </w:r>
                      <w:proofErr w:type="spellStart"/>
                      <w:r w:rsidRPr="00044B15">
                        <w:rPr>
                          <w:rFonts w:ascii="Arial" w:eastAsia="Arial" w:hAnsi="Arial" w:cs="Arial"/>
                          <w:b/>
                          <w:bCs/>
                          <w:color w:val="000000"/>
                          <w:kern w:val="0"/>
                          <w:sz w:val="24"/>
                          <w:szCs w:val="24"/>
                          <w:u w:val="single"/>
                          <w:lang w:eastAsia="zh-CN"/>
                          <w14:ligatures w14:val="none"/>
                        </w:rPr>
                        <w:t>children</w:t>
                      </w:r>
                      <w:proofErr w:type="spellEnd"/>
                      <w:r w:rsidRPr="00044B15">
                        <w:rPr>
                          <w:rFonts w:ascii="Arial" w:eastAsia="Arial" w:hAnsi="Arial" w:cs="Arial"/>
                          <w:kern w:val="0"/>
                          <w:sz w:val="24"/>
                          <w:szCs w:val="24"/>
                          <w:lang w:eastAsia="zh-CN"/>
                          <w14:ligatures w14:val="none"/>
                        </w:rPr>
                        <w:t xml:space="preserve">, with </w:t>
                      </w:r>
                      <w:r w:rsidRPr="00044B15">
                        <w:rPr>
                          <w:rFonts w:ascii="Arial" w:eastAsia="Arial" w:hAnsi="Arial" w:cs="Arial"/>
                          <w:color w:val="000000"/>
                          <w:kern w:val="0"/>
                          <w:sz w:val="24"/>
                          <w:szCs w:val="24"/>
                          <w:lang w:eastAsia="zh-CN"/>
                          <w14:ligatures w14:val="none"/>
                        </w:rPr>
                        <w:t xml:space="preserve">a maximum </w:t>
                      </w:r>
                      <w:proofErr w:type="spellStart"/>
                      <w:r w:rsidRPr="00044B15">
                        <w:rPr>
                          <w:rFonts w:ascii="Arial" w:eastAsia="Arial" w:hAnsi="Arial" w:cs="Arial"/>
                          <w:color w:val="000000"/>
                          <w:kern w:val="0"/>
                          <w:sz w:val="24"/>
                          <w:szCs w:val="24"/>
                          <w:lang w:eastAsia="zh-CN"/>
                          <w14:ligatures w14:val="none"/>
                        </w:rPr>
                        <w:t>limit</w:t>
                      </w:r>
                      <w:proofErr w:type="spellEnd"/>
                      <w:r w:rsidRPr="00044B15">
                        <w:rPr>
                          <w:rFonts w:ascii="Arial" w:eastAsia="Arial" w:hAnsi="Arial" w:cs="Arial"/>
                          <w:color w:val="000000"/>
                          <w:kern w:val="0"/>
                          <w:sz w:val="24"/>
                          <w:szCs w:val="24"/>
                          <w:lang w:eastAsia="zh-CN"/>
                          <w14:ligatures w14:val="none"/>
                        </w:rPr>
                        <w:t xml:space="preserve"> of </w:t>
                      </w:r>
                      <w:r w:rsidRPr="00044B15">
                        <w:rPr>
                          <w:rFonts w:ascii="Arial" w:eastAsia="Arial" w:hAnsi="Arial" w:cs="Arial"/>
                          <w:b/>
                          <w:bCs/>
                          <w:color w:val="000000"/>
                          <w:kern w:val="0"/>
                          <w:sz w:val="24"/>
                          <w:szCs w:val="24"/>
                          <w:u w:val="single"/>
                          <w:lang w:eastAsia="zh-CN"/>
                          <w14:ligatures w14:val="none"/>
                        </w:rPr>
                        <w:t>7</w:t>
                      </w:r>
                      <w:r w:rsidR="00B7779D">
                        <w:rPr>
                          <w:rFonts w:ascii="Arial" w:eastAsia="Arial" w:hAnsi="Arial" w:cs="Arial"/>
                          <w:b/>
                          <w:bCs/>
                          <w:color w:val="000000"/>
                          <w:kern w:val="0"/>
                          <w:sz w:val="24"/>
                          <w:szCs w:val="24"/>
                          <w:u w:val="single"/>
                          <w:lang w:eastAsia="zh-CN"/>
                          <w14:ligatures w14:val="none"/>
                        </w:rPr>
                        <w:t xml:space="preserve">0 </w:t>
                      </w:r>
                      <w:proofErr w:type="spellStart"/>
                      <w:r w:rsidRPr="00044B15">
                        <w:rPr>
                          <w:rFonts w:ascii="Arial" w:eastAsia="Arial" w:hAnsi="Arial" w:cs="Arial"/>
                          <w:b/>
                          <w:bCs/>
                          <w:color w:val="000000"/>
                          <w:kern w:val="0"/>
                          <w:sz w:val="24"/>
                          <w:szCs w:val="24"/>
                          <w:u w:val="single"/>
                          <w:lang w:eastAsia="zh-CN"/>
                          <w14:ligatures w14:val="none"/>
                        </w:rPr>
                        <w:t>choristers</w:t>
                      </w:r>
                      <w:proofErr w:type="spellEnd"/>
                      <w:r w:rsidRPr="00044B15">
                        <w:rPr>
                          <w:rFonts w:ascii="Arial" w:eastAsia="Arial" w:hAnsi="Arial" w:cs="Arial"/>
                          <w:color w:val="000000"/>
                          <w:kern w:val="0"/>
                          <w:sz w:val="24"/>
                          <w:szCs w:val="24"/>
                          <w:u w:val="single"/>
                          <w:lang w:eastAsia="zh-CN"/>
                          <w14:ligatures w14:val="none"/>
                        </w:rPr>
                        <w:t>.</w:t>
                      </w:r>
                      <w:r w:rsidRPr="00044B15">
                        <w:rPr>
                          <w:rFonts w:ascii="Arial" w:eastAsia="Arial" w:hAnsi="Arial" w:cs="Arial"/>
                          <w:color w:val="000000"/>
                          <w:kern w:val="0"/>
                          <w:sz w:val="24"/>
                          <w:szCs w:val="24"/>
                          <w:lang w:eastAsia="zh-CN"/>
                          <w14:ligatures w14:val="none"/>
                        </w:rPr>
                        <w:t xml:space="preserve"> No more </w:t>
                      </w:r>
                      <w:proofErr w:type="spellStart"/>
                      <w:r w:rsidRPr="00044B15">
                        <w:rPr>
                          <w:rFonts w:ascii="Arial" w:eastAsia="Arial" w:hAnsi="Arial" w:cs="Arial"/>
                          <w:color w:val="000000"/>
                          <w:kern w:val="0"/>
                          <w:sz w:val="24"/>
                          <w:szCs w:val="24"/>
                          <w:lang w:eastAsia="zh-CN"/>
                          <w14:ligatures w14:val="none"/>
                        </w:rPr>
                        <w:t>than</w:t>
                      </w:r>
                      <w:proofErr w:type="spellEnd"/>
                      <w:r w:rsidRPr="00044B15">
                        <w:rPr>
                          <w:rFonts w:ascii="Arial" w:eastAsia="Arial" w:hAnsi="Arial" w:cs="Arial"/>
                          <w:color w:val="000000"/>
                          <w:kern w:val="0"/>
                          <w:sz w:val="24"/>
                          <w:szCs w:val="24"/>
                          <w:lang w:eastAsia="zh-CN"/>
                          <w14:ligatures w14:val="none"/>
                        </w:rPr>
                        <w:t xml:space="preserve"> </w:t>
                      </w:r>
                      <w:r w:rsidRPr="00044B15">
                        <w:rPr>
                          <w:rFonts w:ascii="Arial" w:eastAsia="Arial" w:hAnsi="Arial" w:cs="Arial"/>
                          <w:b/>
                          <w:bCs/>
                          <w:color w:val="000000"/>
                          <w:kern w:val="0"/>
                          <w:sz w:val="24"/>
                          <w:szCs w:val="24"/>
                          <w:u w:val="single"/>
                          <w:lang w:eastAsia="zh-CN"/>
                          <w14:ligatures w14:val="none"/>
                        </w:rPr>
                        <w:t xml:space="preserve">2 </w:t>
                      </w:r>
                      <w:proofErr w:type="spellStart"/>
                      <w:r w:rsidRPr="00044B15">
                        <w:rPr>
                          <w:rFonts w:ascii="Arial" w:eastAsia="Arial" w:hAnsi="Arial" w:cs="Arial"/>
                          <w:b/>
                          <w:bCs/>
                          <w:color w:val="000000"/>
                          <w:kern w:val="0"/>
                          <w:sz w:val="24"/>
                          <w:szCs w:val="24"/>
                          <w:u w:val="single"/>
                          <w:lang w:eastAsia="zh-CN"/>
                          <w14:ligatures w14:val="none"/>
                        </w:rPr>
                        <w:t>soloists</w:t>
                      </w:r>
                      <w:proofErr w:type="spellEnd"/>
                      <w:r w:rsidRPr="00044B15">
                        <w:rPr>
                          <w:rFonts w:ascii="Arial" w:eastAsia="Arial" w:hAnsi="Arial" w:cs="Arial"/>
                          <w:b/>
                          <w:bCs/>
                          <w:color w:val="000000"/>
                          <w:kern w:val="0"/>
                          <w:sz w:val="24"/>
                          <w:szCs w:val="24"/>
                          <w:u w:val="single"/>
                          <w:lang w:eastAsia="zh-CN"/>
                          <w14:ligatures w14:val="none"/>
                        </w:rPr>
                        <w:t xml:space="preserve"> are </w:t>
                      </w:r>
                      <w:proofErr w:type="spellStart"/>
                      <w:r w:rsidRPr="00044B15">
                        <w:rPr>
                          <w:rFonts w:ascii="Arial" w:eastAsia="Arial" w:hAnsi="Arial" w:cs="Arial"/>
                          <w:b/>
                          <w:bCs/>
                          <w:color w:val="000000"/>
                          <w:kern w:val="0"/>
                          <w:sz w:val="24"/>
                          <w:szCs w:val="24"/>
                          <w:u w:val="single"/>
                          <w:lang w:eastAsia="zh-CN"/>
                          <w14:ligatures w14:val="none"/>
                        </w:rPr>
                        <w:t>allowed</w:t>
                      </w:r>
                      <w:proofErr w:type="spellEnd"/>
                      <w:r w:rsidRPr="00044B15">
                        <w:rPr>
                          <w:rFonts w:ascii="Arial" w:eastAsia="Arial" w:hAnsi="Arial" w:cs="Arial"/>
                          <w:color w:val="000000"/>
                          <w:kern w:val="0"/>
                          <w:sz w:val="24"/>
                          <w:szCs w:val="24"/>
                          <w:lang w:eastAsia="zh-CN"/>
                          <w14:ligatures w14:val="none"/>
                        </w:rPr>
                        <w:t>.</w:t>
                      </w:r>
                    </w:p>
                    <w:p w14:paraId="56510CF2"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lang w:eastAsia="zh-CN"/>
                          <w14:ligatures w14:val="none"/>
                        </w:rPr>
                      </w:pPr>
                    </w:p>
                    <w:p w14:paraId="7E6A745B"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r w:rsidRPr="00044B15">
                        <w:rPr>
                          <w:rFonts w:ascii="Arial" w:eastAsia="Arial" w:hAnsi="Arial" w:cs="Arial"/>
                          <w:color w:val="000000"/>
                          <w:kern w:val="0"/>
                          <w:sz w:val="24"/>
                          <w:szCs w:val="24"/>
                          <w:lang w:eastAsia="zh-CN"/>
                          <w14:ligatures w14:val="none"/>
                        </w:rPr>
                        <w:t xml:space="preserve">Entry to the </w:t>
                      </w:r>
                      <w:proofErr w:type="spellStart"/>
                      <w:r w:rsidRPr="00044B15">
                        <w:rPr>
                          <w:rFonts w:ascii="Arial" w:eastAsia="Arial" w:hAnsi="Arial" w:cs="Arial"/>
                          <w:color w:val="000000"/>
                          <w:kern w:val="0"/>
                          <w:sz w:val="24"/>
                          <w:szCs w:val="24"/>
                          <w:lang w:eastAsia="zh-CN"/>
                          <w14:ligatures w14:val="none"/>
                        </w:rPr>
                        <w:t>Competition</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is</w:t>
                      </w:r>
                      <w:proofErr w:type="spellEnd"/>
                      <w:r w:rsidRPr="00044B15">
                        <w:rPr>
                          <w:rFonts w:ascii="Arial" w:eastAsia="Arial" w:hAnsi="Arial" w:cs="Arial"/>
                          <w:color w:val="000000"/>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subject</w:t>
                      </w:r>
                      <w:proofErr w:type="spellEnd"/>
                      <w:r w:rsidRPr="00044B15">
                        <w:rPr>
                          <w:rFonts w:ascii="Arial" w:eastAsia="Arial" w:hAnsi="Arial" w:cs="Arial"/>
                          <w:color w:val="000000"/>
                          <w:kern w:val="0"/>
                          <w:sz w:val="24"/>
                          <w:szCs w:val="24"/>
                          <w:lang w:eastAsia="zh-CN"/>
                          <w14:ligatures w14:val="none"/>
                        </w:rPr>
                        <w:t xml:space="preserve"> to the </w:t>
                      </w:r>
                      <w:proofErr w:type="spellStart"/>
                      <w:r w:rsidRPr="00044B15">
                        <w:rPr>
                          <w:rFonts w:ascii="Arial" w:eastAsia="Arial" w:hAnsi="Arial" w:cs="Arial"/>
                          <w:color w:val="000000"/>
                          <w:kern w:val="0"/>
                          <w:sz w:val="24"/>
                          <w:szCs w:val="24"/>
                          <w:lang w:eastAsia="zh-CN"/>
                          <w14:ligatures w14:val="none"/>
                        </w:rPr>
                        <w:t>submission</w:t>
                      </w:r>
                      <w:proofErr w:type="spellEnd"/>
                      <w:r w:rsidRPr="00044B15">
                        <w:rPr>
                          <w:rFonts w:ascii="Arial" w:eastAsia="Arial" w:hAnsi="Arial" w:cs="Arial"/>
                          <w:color w:val="000000"/>
                          <w:kern w:val="0"/>
                          <w:sz w:val="24"/>
                          <w:szCs w:val="24"/>
                          <w:lang w:eastAsia="zh-CN"/>
                          <w14:ligatures w14:val="none"/>
                        </w:rPr>
                        <w:t xml:space="preserve"> of an </w:t>
                      </w:r>
                      <w:r w:rsidRPr="00044B15">
                        <w:rPr>
                          <w:rFonts w:ascii="Arial" w:eastAsia="Arial" w:hAnsi="Arial" w:cs="Arial"/>
                          <w:kern w:val="0"/>
                          <w:sz w:val="24"/>
                          <w:szCs w:val="24"/>
                          <w:lang w:eastAsia="zh-CN"/>
                          <w14:ligatures w14:val="none"/>
                        </w:rPr>
                        <w:t xml:space="preserve">UNPUBLISHED </w:t>
                      </w:r>
                      <w:r w:rsidRPr="00044B15">
                        <w:rPr>
                          <w:rFonts w:ascii="Arial" w:eastAsia="Arial" w:hAnsi="Arial" w:cs="Arial"/>
                          <w:color w:val="000000"/>
                          <w:kern w:val="0"/>
                          <w:sz w:val="24"/>
                          <w:szCs w:val="24"/>
                          <w:lang w:eastAsia="zh-CN"/>
                          <w14:ligatures w14:val="none"/>
                        </w:rPr>
                        <w:t>PIECE</w:t>
                      </w:r>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color w:val="000000"/>
                          <w:kern w:val="0"/>
                          <w:sz w:val="24"/>
                          <w:szCs w:val="24"/>
                          <w:lang w:eastAsia="zh-CN"/>
                          <w14:ligatures w14:val="none"/>
                        </w:rPr>
                        <w:t>both</w:t>
                      </w:r>
                      <w:proofErr w:type="spellEnd"/>
                      <w:r w:rsidRPr="00044B15">
                        <w:rPr>
                          <w:rFonts w:ascii="Arial" w:eastAsia="Arial" w:hAnsi="Arial" w:cs="Arial"/>
                          <w:color w:val="000000"/>
                          <w:kern w:val="0"/>
                          <w:sz w:val="24"/>
                          <w:szCs w:val="24"/>
                          <w:lang w:eastAsia="zh-CN"/>
                          <w14:ligatures w14:val="none"/>
                        </w:rPr>
                        <w:t xml:space="preserve"> </w:t>
                      </w:r>
                      <w:r w:rsidRPr="00044B15">
                        <w:rPr>
                          <w:rFonts w:ascii="Arial" w:eastAsia="Arial" w:hAnsi="Arial" w:cs="Arial"/>
                          <w:kern w:val="0"/>
                          <w:sz w:val="24"/>
                          <w:szCs w:val="24"/>
                          <w:lang w:eastAsia="zh-CN"/>
                          <w14:ligatures w14:val="none"/>
                        </w:rPr>
                        <w:t xml:space="preserve">in </w:t>
                      </w:r>
                      <w:proofErr w:type="spellStart"/>
                      <w:r w:rsidRPr="00044B15">
                        <w:rPr>
                          <w:rFonts w:ascii="Arial" w:eastAsia="Arial" w:hAnsi="Arial" w:cs="Arial"/>
                          <w:kern w:val="0"/>
                          <w:sz w:val="24"/>
                          <w:szCs w:val="24"/>
                          <w:lang w:eastAsia="zh-CN"/>
                          <w14:ligatures w14:val="none"/>
                        </w:rPr>
                        <w:t>lyrics</w:t>
                      </w:r>
                      <w:proofErr w:type="spellEnd"/>
                      <w:r w:rsidRPr="00044B15">
                        <w:rPr>
                          <w:rFonts w:ascii="Arial" w:eastAsia="Arial" w:hAnsi="Arial" w:cs="Arial"/>
                          <w:kern w:val="0"/>
                          <w:sz w:val="24"/>
                          <w:szCs w:val="24"/>
                          <w:lang w:eastAsia="zh-CN"/>
                          <w14:ligatures w14:val="none"/>
                        </w:rPr>
                        <w:t xml:space="preserve"> </w:t>
                      </w:r>
                      <w:r w:rsidRPr="00044B15">
                        <w:rPr>
                          <w:rFonts w:ascii="Arial" w:eastAsia="Arial" w:hAnsi="Arial" w:cs="Arial"/>
                          <w:color w:val="000000"/>
                          <w:kern w:val="0"/>
                          <w:sz w:val="24"/>
                          <w:szCs w:val="24"/>
                          <w:lang w:eastAsia="zh-CN"/>
                          <w14:ligatures w14:val="none"/>
                        </w:rPr>
                        <w:t xml:space="preserve">and musical </w:t>
                      </w:r>
                      <w:proofErr w:type="spellStart"/>
                      <w:r w:rsidRPr="00044B15">
                        <w:rPr>
                          <w:rFonts w:ascii="Arial" w:eastAsia="Arial" w:hAnsi="Arial" w:cs="Arial"/>
                          <w:color w:val="000000"/>
                          <w:kern w:val="0"/>
                          <w:sz w:val="24"/>
                          <w:szCs w:val="24"/>
                          <w:lang w:eastAsia="zh-CN"/>
                          <w14:ligatures w14:val="none"/>
                        </w:rPr>
                        <w:t>composition</w:t>
                      </w:r>
                      <w:proofErr w:type="spellEnd"/>
                      <w:r w:rsidRPr="00044B15">
                        <w:rPr>
                          <w:rFonts w:ascii="Arial" w:eastAsia="Arial" w:hAnsi="Arial" w:cs="Arial"/>
                          <w:color w:val="000000"/>
                          <w:kern w:val="0"/>
                          <w:sz w:val="24"/>
                          <w:szCs w:val="24"/>
                          <w:lang w:eastAsia="zh-CN"/>
                          <w14:ligatures w14:val="none"/>
                        </w:rPr>
                        <w:t>.</w:t>
                      </w:r>
                    </w:p>
                    <w:p w14:paraId="54FEBC18" w14:textId="77777777" w:rsidR="00044B15" w:rsidRPr="00044B15" w:rsidRDefault="00044B15" w:rsidP="00A91AB4">
                      <w:pPr>
                        <w:pBdr>
                          <w:top w:val="nil"/>
                          <w:left w:val="nil"/>
                          <w:bottom w:val="nil"/>
                          <w:right w:val="nil"/>
                          <w:between w:val="nil"/>
                        </w:pBdr>
                        <w:shd w:val="clear" w:color="auto" w:fill="CCECFF"/>
                        <w:suppressAutoHyphens/>
                        <w:spacing w:after="0" w:line="240" w:lineRule="auto"/>
                        <w:jc w:val="both"/>
                        <w:rPr>
                          <w:rFonts w:ascii="Arial" w:eastAsia="Arial" w:hAnsi="Arial" w:cs="Arial"/>
                          <w:color w:val="000000"/>
                          <w:kern w:val="0"/>
                          <w:sz w:val="24"/>
                          <w:szCs w:val="24"/>
                          <w:lang w:eastAsia="zh-CN"/>
                          <w14:ligatures w14:val="none"/>
                        </w:rPr>
                      </w:pPr>
                    </w:p>
                    <w:p w14:paraId="4B82DA6E" w14:textId="77777777" w:rsidR="00044B15" w:rsidRPr="00044B15" w:rsidRDefault="00044B15" w:rsidP="00A91AB4">
                      <w:pPr>
                        <w:shd w:val="clear" w:color="auto" w:fill="CCECFF"/>
                        <w:suppressAutoHyphens/>
                        <w:spacing w:before="240" w:after="240" w:line="240" w:lineRule="auto"/>
                        <w:rPr>
                          <w:rFonts w:ascii="Arial" w:eastAsia="Arial" w:hAnsi="Arial" w:cs="Arial"/>
                          <w:kern w:val="0"/>
                          <w:sz w:val="24"/>
                          <w:szCs w:val="24"/>
                          <w:lang w:eastAsia="zh-CN"/>
                          <w14:ligatures w14:val="none"/>
                        </w:rPr>
                      </w:pPr>
                      <w:r w:rsidRPr="00044B15">
                        <w:rPr>
                          <w:rFonts w:ascii="Arial" w:eastAsia="Arial" w:hAnsi="Arial" w:cs="Arial"/>
                          <w:kern w:val="0"/>
                          <w:sz w:val="24"/>
                          <w:szCs w:val="24"/>
                          <w:lang w:eastAsia="zh-CN"/>
                          <w14:ligatures w14:val="none"/>
                        </w:rPr>
                        <w:t xml:space="preserve">Songs in </w:t>
                      </w:r>
                      <w:proofErr w:type="spellStart"/>
                      <w:r w:rsidRPr="00044B15">
                        <w:rPr>
                          <w:rFonts w:ascii="Arial" w:eastAsia="Arial" w:hAnsi="Arial" w:cs="Arial"/>
                          <w:kern w:val="0"/>
                          <w:sz w:val="24"/>
                          <w:szCs w:val="24"/>
                          <w:lang w:eastAsia="zh-CN"/>
                          <w14:ligatures w14:val="none"/>
                        </w:rPr>
                        <w:t>Italian</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dialects</w:t>
                      </w:r>
                      <w:proofErr w:type="spellEnd"/>
                      <w:r w:rsidRPr="00044B15">
                        <w:rPr>
                          <w:rFonts w:ascii="Arial" w:eastAsia="Arial" w:hAnsi="Arial" w:cs="Arial"/>
                          <w:kern w:val="0"/>
                          <w:sz w:val="24"/>
                          <w:szCs w:val="24"/>
                          <w:lang w:eastAsia="zh-CN"/>
                          <w14:ligatures w14:val="none"/>
                        </w:rPr>
                        <w:t xml:space="preserve">, and </w:t>
                      </w:r>
                      <w:proofErr w:type="spellStart"/>
                      <w:r w:rsidRPr="00044B15">
                        <w:rPr>
                          <w:rFonts w:ascii="Arial" w:eastAsia="Arial" w:hAnsi="Arial" w:cs="Arial"/>
                          <w:kern w:val="0"/>
                          <w:sz w:val="24"/>
                          <w:szCs w:val="24"/>
                          <w:lang w:eastAsia="zh-CN"/>
                          <w14:ligatures w14:val="none"/>
                        </w:rPr>
                        <w:t>foreign</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languages</w:t>
                      </w:r>
                      <w:proofErr w:type="spellEnd"/>
                      <w:r w:rsidRPr="00044B15">
                        <w:rPr>
                          <w:rFonts w:ascii="Arial" w:eastAsia="Arial" w:hAnsi="Arial" w:cs="Arial"/>
                          <w:kern w:val="0"/>
                          <w:sz w:val="24"/>
                          <w:szCs w:val="24"/>
                          <w:lang w:eastAsia="zh-CN"/>
                          <w14:ligatures w14:val="none"/>
                        </w:rPr>
                        <w:t xml:space="preserve"> are </w:t>
                      </w:r>
                      <w:proofErr w:type="spellStart"/>
                      <w:r w:rsidRPr="00044B15">
                        <w:rPr>
                          <w:rFonts w:ascii="Arial" w:eastAsia="Arial" w:hAnsi="Arial" w:cs="Arial"/>
                          <w:kern w:val="0"/>
                          <w:sz w:val="24"/>
                          <w:szCs w:val="24"/>
                          <w:lang w:eastAsia="zh-CN"/>
                          <w14:ligatures w14:val="none"/>
                        </w:rPr>
                        <w:t>allowed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provided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they</w:t>
                      </w:r>
                      <w:proofErr w:type="spellEnd"/>
                      <w:r w:rsidRPr="00044B15">
                        <w:rPr>
                          <w:rFonts w:ascii="Arial" w:eastAsia="Arial" w:hAnsi="Arial" w:cs="Arial"/>
                          <w:kern w:val="0"/>
                          <w:sz w:val="24"/>
                          <w:szCs w:val="24"/>
                          <w:lang w:eastAsia="zh-CN"/>
                          <w14:ligatures w14:val="none"/>
                        </w:rPr>
                        <w:t xml:space="preserve"> include a part in </w:t>
                      </w:r>
                      <w:proofErr w:type="spellStart"/>
                      <w:r w:rsidRPr="00044B15">
                        <w:rPr>
                          <w:rFonts w:ascii="Arial" w:eastAsia="Arial" w:hAnsi="Arial" w:cs="Arial"/>
                          <w:kern w:val="0"/>
                          <w:sz w:val="24"/>
                          <w:szCs w:val="24"/>
                          <w:lang w:eastAsia="zh-CN"/>
                          <w14:ligatures w14:val="none"/>
                        </w:rPr>
                        <w:t>Italian</w:t>
                      </w:r>
                      <w:proofErr w:type="spellEnd"/>
                      <w:r w:rsidRPr="00044B15">
                        <w:rPr>
                          <w:rFonts w:ascii="Arial" w:eastAsia="Arial" w:hAnsi="Arial" w:cs="Arial"/>
                          <w:kern w:val="0"/>
                          <w:sz w:val="24"/>
                          <w:szCs w:val="24"/>
                          <w:lang w:eastAsia="zh-CN"/>
                          <w14:ligatures w14:val="none"/>
                        </w:rPr>
                        <w:t>.</w:t>
                      </w:r>
                    </w:p>
                    <w:p w14:paraId="76029582" w14:textId="77777777" w:rsidR="00044B15" w:rsidRPr="00044B15" w:rsidRDefault="00044B15" w:rsidP="00A91AB4">
                      <w:pPr>
                        <w:shd w:val="clear" w:color="auto" w:fill="CCECFF"/>
                        <w:suppressAutoHyphens/>
                        <w:spacing w:before="240" w:after="240" w:line="240" w:lineRule="auto"/>
                        <w:rPr>
                          <w:rFonts w:ascii="Arial" w:eastAsia="Arial" w:hAnsi="Arial" w:cs="Arial"/>
                          <w:kern w:val="0"/>
                          <w:sz w:val="24"/>
                          <w:szCs w:val="24"/>
                          <w:lang w:eastAsia="zh-CN"/>
                          <w14:ligatures w14:val="none"/>
                        </w:rPr>
                      </w:pPr>
                      <w:r w:rsidRPr="00044B15">
                        <w:rPr>
                          <w:rFonts w:ascii="Arial" w:eastAsia="Arial" w:hAnsi="Arial" w:cs="Arial"/>
                          <w:kern w:val="0"/>
                          <w:sz w:val="24"/>
                          <w:szCs w:val="24"/>
                          <w:lang w:eastAsia="zh-CN"/>
                          <w14:ligatures w14:val="none"/>
                        </w:rPr>
                        <w:t xml:space="preserve">Songs </w:t>
                      </w:r>
                      <w:proofErr w:type="spellStart"/>
                      <w:r w:rsidRPr="00044B15">
                        <w:rPr>
                          <w:rFonts w:ascii="Arial" w:eastAsia="Arial" w:hAnsi="Arial" w:cs="Arial"/>
                          <w:kern w:val="0"/>
                          <w:sz w:val="24"/>
                          <w:szCs w:val="24"/>
                          <w:lang w:eastAsia="zh-CN"/>
                          <w14:ligatures w14:val="none"/>
                        </w:rPr>
                        <w:t>should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not</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exceed</w:t>
                      </w:r>
                      <w:proofErr w:type="spellEnd"/>
                      <w:r w:rsidRPr="00044B15">
                        <w:rPr>
                          <w:rFonts w:ascii="Arial" w:eastAsia="Arial" w:hAnsi="Arial" w:cs="Arial"/>
                          <w:kern w:val="0"/>
                          <w:sz w:val="24"/>
                          <w:szCs w:val="24"/>
                          <w:lang w:eastAsia="zh-CN"/>
                          <w14:ligatures w14:val="none"/>
                        </w:rPr>
                        <w:t xml:space="preserve"> 4 minutes in duration.</w:t>
                      </w:r>
                    </w:p>
                    <w:p w14:paraId="5C2E9D7A" w14:textId="77777777" w:rsidR="00044B15" w:rsidRPr="00044B15" w:rsidRDefault="00044B15" w:rsidP="00A91AB4">
                      <w:pPr>
                        <w:shd w:val="clear" w:color="auto" w:fill="CCECFF"/>
                        <w:suppressAutoHyphens/>
                        <w:spacing w:before="240" w:after="240" w:line="240" w:lineRule="auto"/>
                        <w:rPr>
                          <w:rFonts w:ascii="Arial" w:eastAsia="Arial" w:hAnsi="Arial" w:cs="Arial"/>
                          <w:kern w:val="0"/>
                          <w:sz w:val="24"/>
                          <w:szCs w:val="24"/>
                          <w:lang w:eastAsia="zh-CN"/>
                          <w14:ligatures w14:val="none"/>
                        </w:rPr>
                      </w:pPr>
                      <w:r w:rsidRPr="00044B15">
                        <w:rPr>
                          <w:rFonts w:ascii="Arial" w:eastAsia="Arial" w:hAnsi="Arial" w:cs="Arial"/>
                          <w:kern w:val="0"/>
                          <w:sz w:val="24"/>
                          <w:szCs w:val="24"/>
                          <w:lang w:eastAsia="zh-CN"/>
                          <w14:ligatures w14:val="none"/>
                        </w:rPr>
                        <w:t xml:space="preserve">No </w:t>
                      </w:r>
                      <w:proofErr w:type="spellStart"/>
                      <w:r w:rsidRPr="00044B15">
                        <w:rPr>
                          <w:rFonts w:ascii="Arial" w:eastAsia="Arial" w:hAnsi="Arial" w:cs="Arial"/>
                          <w:kern w:val="0"/>
                          <w:sz w:val="24"/>
                          <w:szCs w:val="24"/>
                          <w:lang w:eastAsia="zh-CN"/>
                          <w14:ligatures w14:val="none"/>
                        </w:rPr>
                        <w:t>restrictions</w:t>
                      </w:r>
                      <w:proofErr w:type="spellEnd"/>
                      <w:r w:rsidRPr="00044B15">
                        <w:rPr>
                          <w:rFonts w:ascii="Arial" w:eastAsia="Arial" w:hAnsi="Arial" w:cs="Arial"/>
                          <w:kern w:val="0"/>
                          <w:sz w:val="24"/>
                          <w:szCs w:val="24"/>
                          <w:lang w:eastAsia="zh-CN"/>
                          <w14:ligatures w14:val="none"/>
                        </w:rPr>
                        <w:t xml:space="preserve"> are </w:t>
                      </w:r>
                      <w:proofErr w:type="spellStart"/>
                      <w:r w:rsidRPr="00044B15">
                        <w:rPr>
                          <w:rFonts w:ascii="Arial" w:eastAsia="Arial" w:hAnsi="Arial" w:cs="Arial"/>
                          <w:kern w:val="0"/>
                          <w:sz w:val="24"/>
                          <w:szCs w:val="24"/>
                          <w:lang w:eastAsia="zh-CN"/>
                          <w14:ligatures w14:val="none"/>
                        </w:rPr>
                        <w:t>placed</w:t>
                      </w:r>
                      <w:proofErr w:type="spellEnd"/>
                      <w:r w:rsidRPr="00044B15">
                        <w:rPr>
                          <w:rFonts w:ascii="Arial" w:eastAsia="Arial" w:hAnsi="Arial" w:cs="Arial"/>
                          <w:kern w:val="0"/>
                          <w:sz w:val="24"/>
                          <w:szCs w:val="24"/>
                          <w:lang w:eastAsia="zh-CN"/>
                          <w14:ligatures w14:val="none"/>
                        </w:rPr>
                        <w:t xml:space="preserve"> on the </w:t>
                      </w:r>
                      <w:proofErr w:type="spellStart"/>
                      <w:r w:rsidRPr="00044B15">
                        <w:rPr>
                          <w:rFonts w:ascii="Arial" w:eastAsia="Arial" w:hAnsi="Arial" w:cs="Arial"/>
                          <w:kern w:val="0"/>
                          <w:sz w:val="24"/>
                          <w:szCs w:val="24"/>
                          <w:lang w:eastAsia="zh-CN"/>
                          <w14:ligatures w14:val="none"/>
                        </w:rPr>
                        <w:t>choice</w:t>
                      </w:r>
                      <w:proofErr w:type="spellEnd"/>
                      <w:r w:rsidRPr="00044B15">
                        <w:rPr>
                          <w:rFonts w:ascii="Arial" w:eastAsia="Arial" w:hAnsi="Arial" w:cs="Arial"/>
                          <w:kern w:val="0"/>
                          <w:sz w:val="24"/>
                          <w:szCs w:val="24"/>
                          <w:lang w:eastAsia="zh-CN"/>
                          <w14:ligatures w14:val="none"/>
                        </w:rPr>
                        <w:t xml:space="preserve"> of </w:t>
                      </w:r>
                      <w:proofErr w:type="spellStart"/>
                      <w:r w:rsidRPr="00044B15">
                        <w:rPr>
                          <w:rFonts w:ascii="Arial" w:eastAsia="Arial" w:hAnsi="Arial" w:cs="Arial"/>
                          <w:kern w:val="0"/>
                          <w:sz w:val="24"/>
                          <w:szCs w:val="24"/>
                          <w:lang w:eastAsia="zh-CN"/>
                          <w14:ligatures w14:val="none"/>
                        </w:rPr>
                        <w:t>topics</w:t>
                      </w:r>
                      <w:proofErr w:type="spellEnd"/>
                      <w:r w:rsidRPr="00044B15">
                        <w:rPr>
                          <w:rFonts w:ascii="Arial" w:eastAsia="Arial" w:hAnsi="Arial" w:cs="Arial"/>
                          <w:kern w:val="0"/>
                          <w:sz w:val="24"/>
                          <w:szCs w:val="24"/>
                          <w:lang w:eastAsia="zh-CN"/>
                          <w14:ligatures w14:val="none"/>
                        </w:rPr>
                        <w:t xml:space="preserve"> to be </w:t>
                      </w:r>
                      <w:proofErr w:type="spellStart"/>
                      <w:r w:rsidRPr="00044B15">
                        <w:rPr>
                          <w:rFonts w:ascii="Arial" w:eastAsia="Arial" w:hAnsi="Arial" w:cs="Arial"/>
                          <w:kern w:val="0"/>
                          <w:sz w:val="24"/>
                          <w:szCs w:val="24"/>
                          <w:lang w:eastAsia="zh-CN"/>
                          <w14:ligatures w14:val="none"/>
                        </w:rPr>
                        <w:t>covered</w:t>
                      </w:r>
                      <w:proofErr w:type="spellEnd"/>
                      <w:r w:rsidRPr="00044B15">
                        <w:rPr>
                          <w:rFonts w:ascii="Arial" w:eastAsia="Arial" w:hAnsi="Arial" w:cs="Arial"/>
                          <w:kern w:val="0"/>
                          <w:sz w:val="24"/>
                          <w:szCs w:val="24"/>
                          <w:lang w:eastAsia="zh-CN"/>
                          <w14:ligatures w14:val="none"/>
                        </w:rPr>
                        <w:t>.</w:t>
                      </w:r>
                    </w:p>
                    <w:p w14:paraId="201634F2" w14:textId="035C37E7" w:rsidR="00727730" w:rsidRDefault="00044B15" w:rsidP="00A91AB4">
                      <w:pPr>
                        <w:shd w:val="clear" w:color="auto" w:fill="CCECFF"/>
                      </w:pPr>
                      <w:proofErr w:type="spellStart"/>
                      <w:r w:rsidRPr="00044B15">
                        <w:rPr>
                          <w:rFonts w:ascii="Arial" w:eastAsia="Arial" w:hAnsi="Arial" w:cs="Arial"/>
                          <w:kern w:val="0"/>
                          <w:sz w:val="24"/>
                          <w:szCs w:val="24"/>
                          <w:lang w:eastAsia="zh-CN"/>
                          <w14:ligatures w14:val="none"/>
                        </w:rPr>
                        <w:t>However</w:t>
                      </w:r>
                      <w:proofErr w:type="spellEnd"/>
                      <w:r w:rsidRPr="00044B15">
                        <w:rPr>
                          <w:rFonts w:ascii="Arial" w:eastAsia="Arial" w:hAnsi="Arial" w:cs="Arial"/>
                          <w:kern w:val="0"/>
                          <w:sz w:val="24"/>
                          <w:szCs w:val="24"/>
                          <w:lang w:eastAsia="zh-CN"/>
                          <w14:ligatures w14:val="none"/>
                        </w:rPr>
                        <w:t xml:space="preserve">, the </w:t>
                      </w:r>
                      <w:proofErr w:type="spellStart"/>
                      <w:r w:rsidRPr="00044B15">
                        <w:rPr>
                          <w:rFonts w:ascii="Arial" w:eastAsia="Arial" w:hAnsi="Arial" w:cs="Arial"/>
                          <w:kern w:val="0"/>
                          <w:sz w:val="24"/>
                          <w:szCs w:val="24"/>
                          <w:lang w:eastAsia="zh-CN"/>
                          <w14:ligatures w14:val="none"/>
                        </w:rPr>
                        <w:t>lyrics</w:t>
                      </w:r>
                      <w:proofErr w:type="spellEnd"/>
                      <w:r w:rsidRPr="00044B15">
                        <w:rPr>
                          <w:rFonts w:ascii="Arial" w:eastAsia="Arial" w:hAnsi="Arial" w:cs="Arial"/>
                          <w:kern w:val="0"/>
                          <w:sz w:val="24"/>
                          <w:szCs w:val="24"/>
                          <w:lang w:eastAsia="zh-CN"/>
                          <w14:ligatures w14:val="none"/>
                        </w:rPr>
                        <w:t xml:space="preserve"> must </w:t>
                      </w:r>
                      <w:proofErr w:type="spellStart"/>
                      <w:r w:rsidRPr="00044B15">
                        <w:rPr>
                          <w:rFonts w:ascii="Arial" w:eastAsia="Arial" w:hAnsi="Arial" w:cs="Arial"/>
                          <w:kern w:val="0"/>
                          <w:sz w:val="24"/>
                          <w:szCs w:val="24"/>
                          <w:lang w:eastAsia="zh-CN"/>
                          <w14:ligatures w14:val="none"/>
                        </w:rPr>
                        <w:t>not</w:t>
                      </w:r>
                      <w:proofErr w:type="spellEnd"/>
                      <w:r w:rsidRPr="00044B15">
                        <w:rPr>
                          <w:rFonts w:ascii="Arial" w:eastAsia="Arial" w:hAnsi="Arial" w:cs="Arial"/>
                          <w:kern w:val="0"/>
                          <w:sz w:val="24"/>
                          <w:szCs w:val="24"/>
                          <w:lang w:eastAsia="zh-CN"/>
                          <w14:ligatures w14:val="none"/>
                        </w:rPr>
                        <w:t xml:space="preserve"> include </w:t>
                      </w:r>
                      <w:proofErr w:type="spellStart"/>
                      <w:r w:rsidRPr="00044B15">
                        <w:rPr>
                          <w:rFonts w:ascii="Arial" w:eastAsia="Arial" w:hAnsi="Arial" w:cs="Arial"/>
                          <w:kern w:val="0"/>
                          <w:sz w:val="24"/>
                          <w:szCs w:val="24"/>
                          <w:lang w:eastAsia="zh-CN"/>
                          <w14:ligatures w14:val="none"/>
                        </w:rPr>
                        <w:t>content</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that</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could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offend</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civil</w:t>
                      </w:r>
                      <w:proofErr w:type="spellEnd"/>
                      <w:r w:rsidRPr="00044B15">
                        <w:rPr>
                          <w:rFonts w:ascii="Arial" w:eastAsia="Arial" w:hAnsi="Arial" w:cs="Arial"/>
                          <w:kern w:val="0"/>
                          <w:sz w:val="24"/>
                          <w:szCs w:val="24"/>
                          <w:lang w:eastAsia="zh-CN"/>
                          <w14:ligatures w14:val="none"/>
                        </w:rPr>
                        <w:t xml:space="preserve"> and </w:t>
                      </w:r>
                      <w:proofErr w:type="spellStart"/>
                      <w:r w:rsidRPr="00044B15">
                        <w:rPr>
                          <w:rFonts w:ascii="Arial" w:eastAsia="Arial" w:hAnsi="Arial" w:cs="Arial"/>
                          <w:kern w:val="0"/>
                          <w:sz w:val="24"/>
                          <w:szCs w:val="24"/>
                          <w:lang w:eastAsia="zh-CN"/>
                          <w14:ligatures w14:val="none"/>
                        </w:rPr>
                        <w:t>religious</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morality</w:t>
                      </w:r>
                      <w:proofErr w:type="spellEnd"/>
                      <w:r w:rsidRPr="00044B15">
                        <w:rPr>
                          <w:rFonts w:ascii="Arial" w:eastAsia="Arial" w:hAnsi="Arial" w:cs="Arial"/>
                          <w:kern w:val="0"/>
                          <w:sz w:val="24"/>
                          <w:szCs w:val="24"/>
                          <w:lang w:eastAsia="zh-CN"/>
                          <w14:ligatures w14:val="none"/>
                        </w:rPr>
                        <w:t xml:space="preserve"> or </w:t>
                      </w:r>
                      <w:proofErr w:type="spellStart"/>
                      <w:r w:rsidRPr="00044B15">
                        <w:rPr>
                          <w:rFonts w:ascii="Arial" w:eastAsia="Arial" w:hAnsi="Arial" w:cs="Arial"/>
                          <w:kern w:val="0"/>
                          <w:sz w:val="24"/>
                          <w:szCs w:val="24"/>
                          <w:lang w:eastAsia="zh-CN"/>
                          <w14:ligatures w14:val="none"/>
                        </w:rPr>
                        <w:t>existing</w:t>
                      </w:r>
                      <w:proofErr w:type="spellEnd"/>
                      <w:r w:rsidRPr="00044B15">
                        <w:rPr>
                          <w:rFonts w:ascii="Arial" w:eastAsia="Arial" w:hAnsi="Arial" w:cs="Arial"/>
                          <w:kern w:val="0"/>
                          <w:sz w:val="24"/>
                          <w:szCs w:val="24"/>
                          <w:lang w:eastAsia="zh-CN"/>
                          <w14:ligatures w14:val="none"/>
                        </w:rPr>
                        <w:t xml:space="preserve"> </w:t>
                      </w:r>
                      <w:proofErr w:type="spellStart"/>
                      <w:r w:rsidRPr="00044B15">
                        <w:rPr>
                          <w:rFonts w:ascii="Arial" w:eastAsia="Arial" w:hAnsi="Arial" w:cs="Arial"/>
                          <w:kern w:val="0"/>
                          <w:sz w:val="24"/>
                          <w:szCs w:val="24"/>
                          <w:lang w:eastAsia="zh-CN"/>
                          <w14:ligatures w14:val="none"/>
                        </w:rPr>
                        <w:t>individuals</w:t>
                      </w:r>
                      <w:proofErr w:type="spellEnd"/>
                    </w:p>
                  </w:txbxContent>
                </v:textbox>
                <w10:wrap type="square"/>
              </v:shape>
            </w:pict>
          </mc:Fallback>
        </mc:AlternateContent>
      </w:r>
      <w:r>
        <w:rPr>
          <w:noProof/>
        </w:rPr>
        <mc:AlternateContent>
          <mc:Choice Requires="wps">
            <w:drawing>
              <wp:anchor distT="45720" distB="45720" distL="114300" distR="114300" simplePos="0" relativeHeight="251669504" behindDoc="0" locked="0" layoutInCell="1" allowOverlap="1" wp14:anchorId="614B5E61" wp14:editId="3713CC89">
                <wp:simplePos x="0" y="0"/>
                <wp:positionH relativeFrom="margin">
                  <wp:posOffset>-590550</wp:posOffset>
                </wp:positionH>
                <wp:positionV relativeFrom="paragraph">
                  <wp:posOffset>2785110</wp:posOffset>
                </wp:positionV>
                <wp:extent cx="3596640" cy="5875020"/>
                <wp:effectExtent l="0" t="0" r="22860" b="11430"/>
                <wp:wrapSquare wrapText="bothSides"/>
                <wp:docPr id="14764948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640" cy="5875020"/>
                        </a:xfrm>
                        <a:prstGeom prst="rect">
                          <a:avLst/>
                        </a:prstGeom>
                        <a:solidFill>
                          <a:srgbClr val="C2E0F4"/>
                        </a:solidFill>
                        <a:ln w="9525">
                          <a:solidFill>
                            <a:srgbClr val="000000"/>
                          </a:solidFill>
                          <a:miter lim="800000"/>
                          <a:headEnd/>
                          <a:tailEnd/>
                        </a:ln>
                      </wps:spPr>
                      <wps:txbx>
                        <w:txbxContent>
                          <w:p w14:paraId="7A573AF9" w14:textId="77777777" w:rsidR="00B80443" w:rsidRPr="00B80443" w:rsidRDefault="00B80443" w:rsidP="008E6ECA">
                            <w:pPr>
                              <w:shd w:val="clear" w:color="auto" w:fill="C2E0F4"/>
                              <w:suppressAutoHyphens/>
                              <w:autoSpaceDE w:val="0"/>
                              <w:spacing w:after="0" w:line="240" w:lineRule="auto"/>
                              <w:jc w:val="both"/>
                              <w:rPr>
                                <w:rFonts w:ascii="Arial" w:eastAsia="Times New Roman" w:hAnsi="Arial" w:cs="Arial"/>
                                <w:b/>
                                <w:kern w:val="0"/>
                                <w:sz w:val="16"/>
                                <w:szCs w:val="16"/>
                                <w:u w:val="single"/>
                                <w:lang w:eastAsia="zh-CN"/>
                                <w14:ligatures w14:val="none"/>
                              </w:rPr>
                            </w:pPr>
                          </w:p>
                          <w:p w14:paraId="2AE449E0" w14:textId="1DB7D8E8" w:rsidR="00B80443" w:rsidRDefault="00B80443" w:rsidP="008E6ECA">
                            <w:pPr>
                              <w:shd w:val="clear" w:color="auto" w:fill="C2E0F4"/>
                              <w:suppressAutoHyphens/>
                              <w:autoSpaceDE w:val="0"/>
                              <w:spacing w:after="0" w:line="240" w:lineRule="auto"/>
                              <w:jc w:val="both"/>
                              <w:rPr>
                                <w:rFonts w:ascii="Arial" w:eastAsia="Times New Roman" w:hAnsi="Arial" w:cs="Arial"/>
                                <w:b/>
                                <w:kern w:val="0"/>
                                <w:sz w:val="28"/>
                                <w:szCs w:val="28"/>
                                <w:u w:val="single"/>
                                <w:lang w:eastAsia="zh-CN"/>
                                <w14:ligatures w14:val="none"/>
                              </w:rPr>
                            </w:pPr>
                            <w:r>
                              <w:rPr>
                                <w:noProof/>
                              </w:rPr>
                              <w:drawing>
                                <wp:inline distT="0" distB="0" distL="0" distR="0" wp14:anchorId="31090ABB" wp14:editId="42ED8897">
                                  <wp:extent cx="716280" cy="560861"/>
                                  <wp:effectExtent l="0" t="0" r="7620" b="0"/>
                                  <wp:docPr id="1327157435"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4236" cy="567091"/>
                                          </a:xfrm>
                                          <a:prstGeom prst="rect">
                                            <a:avLst/>
                                          </a:prstGeom>
                                          <a:noFill/>
                                          <a:ln>
                                            <a:noFill/>
                                          </a:ln>
                                        </pic:spPr>
                                      </pic:pic>
                                    </a:graphicData>
                                  </a:graphic>
                                </wp:inline>
                              </w:drawing>
                            </w:r>
                          </w:p>
                          <w:p w14:paraId="3733BCD4" w14:textId="35B8A23F" w:rsidR="000E5B7A" w:rsidRDefault="00B80443" w:rsidP="00B80443">
                            <w:pPr>
                              <w:shd w:val="clear" w:color="auto" w:fill="C2E0F4"/>
                              <w:suppressAutoHyphens/>
                              <w:autoSpaceDE w:val="0"/>
                              <w:spacing w:after="0" w:line="240" w:lineRule="auto"/>
                              <w:rPr>
                                <w:rFonts w:ascii="Arial" w:eastAsia="Times New Roman" w:hAnsi="Arial" w:cs="Arial"/>
                                <w:b/>
                                <w:kern w:val="0"/>
                                <w:sz w:val="28"/>
                                <w:szCs w:val="28"/>
                                <w:u w:val="single"/>
                                <w:lang w:eastAsia="zh-CN"/>
                                <w14:ligatures w14:val="none"/>
                              </w:rPr>
                            </w:pPr>
                            <w:r w:rsidRPr="00B80443">
                              <w:rPr>
                                <w:rFonts w:ascii="Arial" w:eastAsia="Times New Roman" w:hAnsi="Arial" w:cs="Arial"/>
                                <w:b/>
                                <w:kern w:val="0"/>
                                <w:sz w:val="28"/>
                                <w:szCs w:val="28"/>
                                <w:lang w:eastAsia="zh-CN"/>
                                <w14:ligatures w14:val="none"/>
                              </w:rPr>
                              <w:t xml:space="preserve">                      </w:t>
                            </w:r>
                            <w:r w:rsidR="00175623" w:rsidRPr="00175623">
                              <w:rPr>
                                <w:rFonts w:ascii="Arial" w:eastAsia="Times New Roman" w:hAnsi="Arial" w:cs="Arial"/>
                                <w:b/>
                                <w:kern w:val="0"/>
                                <w:sz w:val="28"/>
                                <w:szCs w:val="28"/>
                                <w:u w:val="single"/>
                                <w:lang w:eastAsia="zh-CN"/>
                                <w14:ligatures w14:val="none"/>
                              </w:rPr>
                              <w:t>REQUISITI PER</w:t>
                            </w:r>
                          </w:p>
                          <w:p w14:paraId="56DFE65C" w14:textId="77777777" w:rsidR="00175623" w:rsidRPr="00175623" w:rsidRDefault="00175623" w:rsidP="00B80443">
                            <w:pPr>
                              <w:shd w:val="clear" w:color="auto" w:fill="C2E0F4"/>
                              <w:suppressAutoHyphens/>
                              <w:autoSpaceDE w:val="0"/>
                              <w:spacing w:after="0" w:line="240" w:lineRule="auto"/>
                              <w:jc w:val="center"/>
                              <w:rPr>
                                <w:rFonts w:ascii="Arial" w:eastAsia="Times New Roman" w:hAnsi="Arial" w:cs="Arial"/>
                                <w:kern w:val="0"/>
                                <w:sz w:val="24"/>
                                <w:szCs w:val="24"/>
                                <w:lang w:eastAsia="zh-CN"/>
                                <w14:ligatures w14:val="none"/>
                              </w:rPr>
                            </w:pPr>
                            <w:r w:rsidRPr="00175623">
                              <w:rPr>
                                <w:rFonts w:ascii="Arial" w:eastAsia="Times New Roman" w:hAnsi="Arial" w:cs="Arial"/>
                                <w:b/>
                                <w:kern w:val="0"/>
                                <w:sz w:val="28"/>
                                <w:szCs w:val="28"/>
                                <w:u w:val="single"/>
                                <w:lang w:eastAsia="zh-CN"/>
                                <w14:ligatures w14:val="none"/>
                              </w:rPr>
                              <w:t>LA PARTECIPAZIONE:</w:t>
                            </w:r>
                          </w:p>
                          <w:p w14:paraId="66952CFD"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3EBD063"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Il Concorso è aperto ai cori delle scuole primarie italiane ed europee.</w:t>
                            </w:r>
                          </w:p>
                          <w:p w14:paraId="08A61DB7"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67CEAE59"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Ogni coro deve essere composto da un </w:t>
                            </w:r>
                            <w:r w:rsidRPr="00542706">
                              <w:rPr>
                                <w:rFonts w:ascii="Arial" w:eastAsia="Times New Roman" w:hAnsi="Arial" w:cs="Arial"/>
                                <w:b/>
                                <w:bCs/>
                                <w:kern w:val="0"/>
                                <w:sz w:val="24"/>
                                <w:szCs w:val="24"/>
                                <w:lang w:eastAsia="zh-CN"/>
                                <w14:ligatures w14:val="none"/>
                              </w:rPr>
                              <w:t>minimo di 15 bambini</w:t>
                            </w:r>
                            <w:r w:rsidRPr="00175623">
                              <w:rPr>
                                <w:rFonts w:ascii="Arial" w:eastAsia="Times New Roman" w:hAnsi="Arial" w:cs="Arial"/>
                                <w:kern w:val="0"/>
                                <w:sz w:val="24"/>
                                <w:szCs w:val="24"/>
                                <w:lang w:eastAsia="zh-CN"/>
                                <w14:ligatures w14:val="none"/>
                              </w:rPr>
                              <w:t xml:space="preserve">. </w:t>
                            </w:r>
                          </w:p>
                          <w:p w14:paraId="7F03875C" w14:textId="06B3D2FA"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u w:val="single"/>
                                <w:lang w:eastAsia="zh-CN"/>
                                <w14:ligatures w14:val="none"/>
                              </w:rPr>
                              <w:t xml:space="preserve">È fissato un limite </w:t>
                            </w:r>
                            <w:r w:rsidRPr="00542706">
                              <w:rPr>
                                <w:rFonts w:ascii="Arial" w:eastAsia="Times New Roman" w:hAnsi="Arial" w:cs="Arial"/>
                                <w:b/>
                                <w:bCs/>
                                <w:kern w:val="0"/>
                                <w:sz w:val="24"/>
                                <w:szCs w:val="24"/>
                                <w:u w:val="single"/>
                                <w:lang w:eastAsia="zh-CN"/>
                                <w14:ligatures w14:val="none"/>
                              </w:rPr>
                              <w:t>massimo di 7</w:t>
                            </w:r>
                            <w:r w:rsidR="00B7779D" w:rsidRPr="00542706">
                              <w:rPr>
                                <w:rFonts w:ascii="Arial" w:eastAsia="Times New Roman" w:hAnsi="Arial" w:cs="Arial"/>
                                <w:b/>
                                <w:bCs/>
                                <w:kern w:val="0"/>
                                <w:sz w:val="24"/>
                                <w:szCs w:val="24"/>
                                <w:u w:val="single"/>
                                <w:lang w:eastAsia="zh-CN"/>
                                <w14:ligatures w14:val="none"/>
                              </w:rPr>
                              <w:t xml:space="preserve">0 </w:t>
                            </w:r>
                            <w:r w:rsidRPr="00542706">
                              <w:rPr>
                                <w:rFonts w:ascii="Arial" w:eastAsia="Times New Roman" w:hAnsi="Arial" w:cs="Arial"/>
                                <w:b/>
                                <w:bCs/>
                                <w:kern w:val="0"/>
                                <w:sz w:val="24"/>
                                <w:szCs w:val="24"/>
                                <w:u w:val="single"/>
                                <w:lang w:eastAsia="zh-CN"/>
                                <w14:ligatures w14:val="none"/>
                              </w:rPr>
                              <w:t>coristi</w:t>
                            </w:r>
                            <w:r w:rsidRPr="00175623">
                              <w:rPr>
                                <w:rFonts w:ascii="Arial" w:eastAsia="Times New Roman" w:hAnsi="Arial" w:cs="Arial"/>
                                <w:kern w:val="0"/>
                                <w:sz w:val="24"/>
                                <w:szCs w:val="24"/>
                                <w:u w:val="single"/>
                                <w:lang w:eastAsia="zh-CN"/>
                                <w14:ligatures w14:val="none"/>
                              </w:rPr>
                              <w:t>.</w:t>
                            </w:r>
                            <w:r w:rsidRPr="00175623">
                              <w:rPr>
                                <w:rFonts w:ascii="Arial" w:eastAsia="Times New Roman" w:hAnsi="Arial" w:cs="Arial"/>
                                <w:kern w:val="0"/>
                                <w:sz w:val="24"/>
                                <w:szCs w:val="24"/>
                                <w:lang w:eastAsia="zh-CN"/>
                                <w14:ligatures w14:val="none"/>
                              </w:rPr>
                              <w:t xml:space="preserve"> Non sono ammessi più di </w:t>
                            </w:r>
                            <w:r w:rsidRPr="00542706">
                              <w:rPr>
                                <w:rFonts w:ascii="Arial" w:eastAsia="Times New Roman" w:hAnsi="Arial" w:cs="Arial"/>
                                <w:b/>
                                <w:bCs/>
                                <w:kern w:val="0"/>
                                <w:sz w:val="24"/>
                                <w:szCs w:val="24"/>
                                <w:lang w:eastAsia="zh-CN"/>
                                <w14:ligatures w14:val="none"/>
                              </w:rPr>
                              <w:t>2 solisti.</w:t>
                            </w:r>
                          </w:p>
                          <w:p w14:paraId="456CDE5D"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lang w:eastAsia="zh-CN"/>
                                <w14:ligatures w14:val="none"/>
                              </w:rPr>
                            </w:pPr>
                          </w:p>
                          <w:p w14:paraId="7C9B7F0E"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L’iscrizione al Concorso è subordinata alla presentazione di un BRANO INEDITO sia per il testo che la composizione musicale.</w:t>
                            </w:r>
                          </w:p>
                          <w:p w14:paraId="74664427"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125186FB" w14:textId="66326045"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Sono ammessi al Concorso brani in lingua italiana, in dialetto, in lingua straniera purch</w:t>
                            </w:r>
                            <w:r w:rsidR="00163B86">
                              <w:rPr>
                                <w:rFonts w:ascii="Arial" w:eastAsia="Times New Roman" w:hAnsi="Arial" w:cs="Arial"/>
                                <w:kern w:val="0"/>
                                <w:sz w:val="24"/>
                                <w:szCs w:val="24"/>
                                <w:lang w:eastAsia="zh-CN"/>
                                <w14:ligatures w14:val="none"/>
                              </w:rPr>
                              <w:t>é</w:t>
                            </w:r>
                            <w:r w:rsidRPr="00175623">
                              <w:rPr>
                                <w:rFonts w:ascii="Arial" w:eastAsia="Times New Roman" w:hAnsi="Arial" w:cs="Arial"/>
                                <w:kern w:val="0"/>
                                <w:sz w:val="24"/>
                                <w:szCs w:val="24"/>
                                <w:lang w:eastAsia="zh-CN"/>
                                <w14:ligatures w14:val="none"/>
                              </w:rPr>
                              <w:t xml:space="preserve"> contengano una parte in italiano. </w:t>
                            </w:r>
                          </w:p>
                          <w:p w14:paraId="5CB3F392"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7E93FE34"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Sono ammessi al Concorso brani che non superino la durata di 4’.</w:t>
                            </w:r>
                          </w:p>
                          <w:p w14:paraId="0E8C0CC0"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2DD1DEF8" w14:textId="77777777" w:rsid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Non si dà nessuna indicazione in merito alla scelta dei temi da trattare.</w:t>
                            </w:r>
                          </w:p>
                          <w:p w14:paraId="676392ED"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16"/>
                                <w:szCs w:val="16"/>
                                <w:lang w:eastAsia="zh-CN"/>
                                <w14:ligatures w14:val="none"/>
                              </w:rPr>
                            </w:pPr>
                          </w:p>
                          <w:p w14:paraId="72088F32"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Il testo ovviamente non dovrà avere contenuti che possano offendere la morale civile e religiosa o persone realmente esistenti.</w:t>
                            </w:r>
                          </w:p>
                          <w:p w14:paraId="4D6A7018" w14:textId="77777777" w:rsidR="00175623" w:rsidRPr="00175623"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075B172C" w14:textId="77777777" w:rsidR="00175623" w:rsidRPr="00175623"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4C94AD47" w14:textId="77777777" w:rsidR="00727730" w:rsidRDefault="00727730" w:rsidP="008E6ECA">
                            <w:pPr>
                              <w:shd w:val="clear" w:color="auto" w:fill="C2E0F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B5E61" id="_x0000_s1031" type="#_x0000_t202" style="position:absolute;left:0;text-align:left;margin-left:-46.5pt;margin-top:219.3pt;width:283.2pt;height:462.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" fillcolor="#c2e0f4">
                <v:textbox>
                  <w:txbxContent>
                    <w:p w14:paraId="7A573AF9" w14:textId="77777777" w:rsidR="00B80443" w:rsidRPr="00B80443" w:rsidRDefault="00B80443" w:rsidP="008E6ECA">
                      <w:pPr>
                        <w:shd w:val="clear" w:color="auto" w:fill="C2E0F4"/>
                        <w:suppressAutoHyphens/>
                        <w:autoSpaceDE w:val="0"/>
                        <w:spacing w:after="0" w:line="240" w:lineRule="auto"/>
                        <w:jc w:val="both"/>
                        <w:rPr>
                          <w:rFonts w:ascii="Arial" w:eastAsia="Times New Roman" w:hAnsi="Arial" w:cs="Arial"/>
                          <w:b/>
                          <w:kern w:val="0"/>
                          <w:sz w:val="16"/>
                          <w:szCs w:val="16"/>
                          <w:u w:val="single"/>
                          <w:lang w:eastAsia="zh-CN"/>
                          <w14:ligatures w14:val="none"/>
                        </w:rPr>
                      </w:pPr>
                    </w:p>
                    <w:p w14:paraId="2AE449E0" w14:textId="1DB7D8E8" w:rsidR="00B80443" w:rsidRDefault="00B80443" w:rsidP="008E6ECA">
                      <w:pPr>
                        <w:shd w:val="clear" w:color="auto" w:fill="C2E0F4"/>
                        <w:suppressAutoHyphens/>
                        <w:autoSpaceDE w:val="0"/>
                        <w:spacing w:after="0" w:line="240" w:lineRule="auto"/>
                        <w:jc w:val="both"/>
                        <w:rPr>
                          <w:rFonts w:ascii="Arial" w:eastAsia="Times New Roman" w:hAnsi="Arial" w:cs="Arial"/>
                          <w:b/>
                          <w:kern w:val="0"/>
                          <w:sz w:val="28"/>
                          <w:szCs w:val="28"/>
                          <w:u w:val="single"/>
                          <w:lang w:eastAsia="zh-CN"/>
                          <w14:ligatures w14:val="none"/>
                        </w:rPr>
                      </w:pPr>
                      <w:r>
                        <w:rPr>
                          <w:noProof/>
                        </w:rPr>
                        <w:drawing>
                          <wp:inline distT="0" distB="0" distL="0" distR="0" wp14:anchorId="31090ABB" wp14:editId="42ED8897">
                            <wp:extent cx="716280" cy="560861"/>
                            <wp:effectExtent l="0" t="0" r="7620" b="0"/>
                            <wp:docPr id="1327157435"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4236" cy="567091"/>
                                    </a:xfrm>
                                    <a:prstGeom prst="rect">
                                      <a:avLst/>
                                    </a:prstGeom>
                                    <a:noFill/>
                                    <a:ln>
                                      <a:noFill/>
                                    </a:ln>
                                  </pic:spPr>
                                </pic:pic>
                              </a:graphicData>
                            </a:graphic>
                          </wp:inline>
                        </w:drawing>
                      </w:r>
                    </w:p>
                    <w:p w14:paraId="3733BCD4" w14:textId="35B8A23F" w:rsidR="000E5B7A" w:rsidRDefault="00B80443" w:rsidP="00B80443">
                      <w:pPr>
                        <w:shd w:val="clear" w:color="auto" w:fill="C2E0F4"/>
                        <w:suppressAutoHyphens/>
                        <w:autoSpaceDE w:val="0"/>
                        <w:spacing w:after="0" w:line="240" w:lineRule="auto"/>
                        <w:rPr>
                          <w:rFonts w:ascii="Arial" w:eastAsia="Times New Roman" w:hAnsi="Arial" w:cs="Arial"/>
                          <w:b/>
                          <w:kern w:val="0"/>
                          <w:sz w:val="28"/>
                          <w:szCs w:val="28"/>
                          <w:u w:val="single"/>
                          <w:lang w:eastAsia="zh-CN"/>
                          <w14:ligatures w14:val="none"/>
                        </w:rPr>
                      </w:pPr>
                      <w:r w:rsidRPr="00B80443">
                        <w:rPr>
                          <w:rFonts w:ascii="Arial" w:eastAsia="Times New Roman" w:hAnsi="Arial" w:cs="Arial"/>
                          <w:b/>
                          <w:kern w:val="0"/>
                          <w:sz w:val="28"/>
                          <w:szCs w:val="28"/>
                          <w:lang w:eastAsia="zh-CN"/>
                          <w14:ligatures w14:val="none"/>
                        </w:rPr>
                        <w:t xml:space="preserve">                      </w:t>
                      </w:r>
                      <w:r w:rsidR="00175623" w:rsidRPr="00175623">
                        <w:rPr>
                          <w:rFonts w:ascii="Arial" w:eastAsia="Times New Roman" w:hAnsi="Arial" w:cs="Arial"/>
                          <w:b/>
                          <w:kern w:val="0"/>
                          <w:sz w:val="28"/>
                          <w:szCs w:val="28"/>
                          <w:u w:val="single"/>
                          <w:lang w:eastAsia="zh-CN"/>
                          <w14:ligatures w14:val="none"/>
                        </w:rPr>
                        <w:t>REQUISITI PER</w:t>
                      </w:r>
                    </w:p>
                    <w:p w14:paraId="56DFE65C" w14:textId="77777777" w:rsidR="00175623" w:rsidRPr="00175623" w:rsidRDefault="00175623" w:rsidP="00B80443">
                      <w:pPr>
                        <w:shd w:val="clear" w:color="auto" w:fill="C2E0F4"/>
                        <w:suppressAutoHyphens/>
                        <w:autoSpaceDE w:val="0"/>
                        <w:spacing w:after="0" w:line="240" w:lineRule="auto"/>
                        <w:jc w:val="center"/>
                        <w:rPr>
                          <w:rFonts w:ascii="Arial" w:eastAsia="Times New Roman" w:hAnsi="Arial" w:cs="Arial"/>
                          <w:kern w:val="0"/>
                          <w:sz w:val="24"/>
                          <w:szCs w:val="24"/>
                          <w:lang w:eastAsia="zh-CN"/>
                          <w14:ligatures w14:val="none"/>
                        </w:rPr>
                      </w:pPr>
                      <w:r w:rsidRPr="00175623">
                        <w:rPr>
                          <w:rFonts w:ascii="Arial" w:eastAsia="Times New Roman" w:hAnsi="Arial" w:cs="Arial"/>
                          <w:b/>
                          <w:kern w:val="0"/>
                          <w:sz w:val="28"/>
                          <w:szCs w:val="28"/>
                          <w:u w:val="single"/>
                          <w:lang w:eastAsia="zh-CN"/>
                          <w14:ligatures w14:val="none"/>
                        </w:rPr>
                        <w:t>LA PARTECIPAZIONE:</w:t>
                      </w:r>
                    </w:p>
                    <w:p w14:paraId="66952CFD"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3EBD063"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Il Concorso è aperto ai cori delle scuole primarie italiane ed europee.</w:t>
                      </w:r>
                    </w:p>
                    <w:p w14:paraId="08A61DB7"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67CEAE59"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Ogni coro deve essere composto da un </w:t>
                      </w:r>
                      <w:r w:rsidRPr="00542706">
                        <w:rPr>
                          <w:rFonts w:ascii="Arial" w:eastAsia="Times New Roman" w:hAnsi="Arial" w:cs="Arial"/>
                          <w:b/>
                          <w:bCs/>
                          <w:kern w:val="0"/>
                          <w:sz w:val="24"/>
                          <w:szCs w:val="24"/>
                          <w:lang w:eastAsia="zh-CN"/>
                          <w14:ligatures w14:val="none"/>
                        </w:rPr>
                        <w:t>minimo di 15 bambini</w:t>
                      </w:r>
                      <w:r w:rsidRPr="00175623">
                        <w:rPr>
                          <w:rFonts w:ascii="Arial" w:eastAsia="Times New Roman" w:hAnsi="Arial" w:cs="Arial"/>
                          <w:kern w:val="0"/>
                          <w:sz w:val="24"/>
                          <w:szCs w:val="24"/>
                          <w:lang w:eastAsia="zh-CN"/>
                          <w14:ligatures w14:val="none"/>
                        </w:rPr>
                        <w:t xml:space="preserve">. </w:t>
                      </w:r>
                    </w:p>
                    <w:p w14:paraId="7F03875C" w14:textId="06B3D2FA"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u w:val="single"/>
                          <w:lang w:eastAsia="zh-CN"/>
                          <w14:ligatures w14:val="none"/>
                        </w:rPr>
                        <w:t xml:space="preserve">È fissato un limite </w:t>
                      </w:r>
                      <w:r w:rsidRPr="00542706">
                        <w:rPr>
                          <w:rFonts w:ascii="Arial" w:eastAsia="Times New Roman" w:hAnsi="Arial" w:cs="Arial"/>
                          <w:b/>
                          <w:bCs/>
                          <w:kern w:val="0"/>
                          <w:sz w:val="24"/>
                          <w:szCs w:val="24"/>
                          <w:u w:val="single"/>
                          <w:lang w:eastAsia="zh-CN"/>
                          <w14:ligatures w14:val="none"/>
                        </w:rPr>
                        <w:t>massimo di 7</w:t>
                      </w:r>
                      <w:r w:rsidR="00B7779D" w:rsidRPr="00542706">
                        <w:rPr>
                          <w:rFonts w:ascii="Arial" w:eastAsia="Times New Roman" w:hAnsi="Arial" w:cs="Arial"/>
                          <w:b/>
                          <w:bCs/>
                          <w:kern w:val="0"/>
                          <w:sz w:val="24"/>
                          <w:szCs w:val="24"/>
                          <w:u w:val="single"/>
                          <w:lang w:eastAsia="zh-CN"/>
                          <w14:ligatures w14:val="none"/>
                        </w:rPr>
                        <w:t xml:space="preserve">0 </w:t>
                      </w:r>
                      <w:r w:rsidRPr="00542706">
                        <w:rPr>
                          <w:rFonts w:ascii="Arial" w:eastAsia="Times New Roman" w:hAnsi="Arial" w:cs="Arial"/>
                          <w:b/>
                          <w:bCs/>
                          <w:kern w:val="0"/>
                          <w:sz w:val="24"/>
                          <w:szCs w:val="24"/>
                          <w:u w:val="single"/>
                          <w:lang w:eastAsia="zh-CN"/>
                          <w14:ligatures w14:val="none"/>
                        </w:rPr>
                        <w:t>coristi</w:t>
                      </w:r>
                      <w:r w:rsidRPr="00175623">
                        <w:rPr>
                          <w:rFonts w:ascii="Arial" w:eastAsia="Times New Roman" w:hAnsi="Arial" w:cs="Arial"/>
                          <w:kern w:val="0"/>
                          <w:sz w:val="24"/>
                          <w:szCs w:val="24"/>
                          <w:u w:val="single"/>
                          <w:lang w:eastAsia="zh-CN"/>
                          <w14:ligatures w14:val="none"/>
                        </w:rPr>
                        <w:t>.</w:t>
                      </w:r>
                      <w:r w:rsidRPr="00175623">
                        <w:rPr>
                          <w:rFonts w:ascii="Arial" w:eastAsia="Times New Roman" w:hAnsi="Arial" w:cs="Arial"/>
                          <w:kern w:val="0"/>
                          <w:sz w:val="24"/>
                          <w:szCs w:val="24"/>
                          <w:lang w:eastAsia="zh-CN"/>
                          <w14:ligatures w14:val="none"/>
                        </w:rPr>
                        <w:t xml:space="preserve"> Non sono ammessi più di </w:t>
                      </w:r>
                      <w:r w:rsidRPr="00542706">
                        <w:rPr>
                          <w:rFonts w:ascii="Arial" w:eastAsia="Times New Roman" w:hAnsi="Arial" w:cs="Arial"/>
                          <w:b/>
                          <w:bCs/>
                          <w:kern w:val="0"/>
                          <w:sz w:val="24"/>
                          <w:szCs w:val="24"/>
                          <w:lang w:eastAsia="zh-CN"/>
                          <w14:ligatures w14:val="none"/>
                        </w:rPr>
                        <w:t>2 solisti.</w:t>
                      </w:r>
                    </w:p>
                    <w:p w14:paraId="456CDE5D"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lang w:eastAsia="zh-CN"/>
                          <w14:ligatures w14:val="none"/>
                        </w:rPr>
                      </w:pPr>
                    </w:p>
                    <w:p w14:paraId="7C9B7F0E"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L’iscrizione al Concorso è subordinata alla presentazione di un BRANO INEDITO sia per il testo che la composizione musicale.</w:t>
                      </w:r>
                    </w:p>
                    <w:p w14:paraId="74664427"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125186FB" w14:textId="66326045"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Sono ammessi al Concorso brani in lingua italiana, in dialetto, in lingua straniera purch</w:t>
                      </w:r>
                      <w:r w:rsidR="00163B86">
                        <w:rPr>
                          <w:rFonts w:ascii="Arial" w:eastAsia="Times New Roman" w:hAnsi="Arial" w:cs="Arial"/>
                          <w:kern w:val="0"/>
                          <w:sz w:val="24"/>
                          <w:szCs w:val="24"/>
                          <w:lang w:eastAsia="zh-CN"/>
                          <w14:ligatures w14:val="none"/>
                        </w:rPr>
                        <w:t>é</w:t>
                      </w:r>
                      <w:r w:rsidRPr="00175623">
                        <w:rPr>
                          <w:rFonts w:ascii="Arial" w:eastAsia="Times New Roman" w:hAnsi="Arial" w:cs="Arial"/>
                          <w:kern w:val="0"/>
                          <w:sz w:val="24"/>
                          <w:szCs w:val="24"/>
                          <w:lang w:eastAsia="zh-CN"/>
                          <w14:ligatures w14:val="none"/>
                        </w:rPr>
                        <w:t xml:space="preserve"> contengano una parte in italiano. </w:t>
                      </w:r>
                    </w:p>
                    <w:p w14:paraId="5CB3F392"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7E93FE34"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Sono ammessi al Concorso brani che non superino la durata di 4’.</w:t>
                      </w:r>
                    </w:p>
                    <w:p w14:paraId="0E8C0CC0"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2DD1DEF8" w14:textId="77777777" w:rsid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Non si dà nessuna indicazione in merito alla scelta dei temi da trattare.</w:t>
                      </w:r>
                    </w:p>
                    <w:p w14:paraId="676392ED"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16"/>
                          <w:szCs w:val="16"/>
                          <w:lang w:eastAsia="zh-CN"/>
                          <w14:ligatures w14:val="none"/>
                        </w:rPr>
                      </w:pPr>
                    </w:p>
                    <w:p w14:paraId="72088F32"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Il testo ovviamente non dovrà avere contenuti che possano offendere la morale civile e religiosa o persone realmente esistenti.</w:t>
                      </w:r>
                    </w:p>
                    <w:p w14:paraId="4D6A7018" w14:textId="77777777" w:rsidR="00175623" w:rsidRPr="00175623"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075B172C" w14:textId="77777777" w:rsidR="00175623" w:rsidRPr="00175623"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4C94AD47" w14:textId="77777777" w:rsidR="00727730" w:rsidRDefault="00727730" w:rsidP="008E6ECA">
                      <w:pPr>
                        <w:shd w:val="clear" w:color="auto" w:fill="C2E0F4"/>
                      </w:pPr>
                    </w:p>
                  </w:txbxContent>
                </v:textbox>
                <w10:wrap type="square" anchorx="margin"/>
              </v:shape>
            </w:pict>
          </mc:Fallback>
        </mc:AlternateContent>
      </w:r>
    </w:p>
    <w:p w14:paraId="13C6BB73" w14:textId="3B0063EB" w:rsidR="00175623" w:rsidRDefault="00175623" w:rsidP="00175623"/>
    <w:p w14:paraId="4A11EE10" w14:textId="17DA47F6" w:rsidR="008D7873" w:rsidRDefault="00B40DA9" w:rsidP="000E5B7A">
      <w:r>
        <w:rPr>
          <w:noProof/>
        </w:rPr>
        <w:lastRenderedPageBreak/>
        <mc:AlternateContent>
          <mc:Choice Requires="wps">
            <w:drawing>
              <wp:anchor distT="45720" distB="45720" distL="114300" distR="114300" simplePos="0" relativeHeight="251671552" behindDoc="0" locked="0" layoutInCell="1" allowOverlap="1" wp14:anchorId="0E17D691" wp14:editId="60916E95">
                <wp:simplePos x="0" y="0"/>
                <wp:positionH relativeFrom="column">
                  <wp:posOffset>3288030</wp:posOffset>
                </wp:positionH>
                <wp:positionV relativeFrom="paragraph">
                  <wp:posOffset>248285</wp:posOffset>
                </wp:positionV>
                <wp:extent cx="3360420" cy="6987540"/>
                <wp:effectExtent l="0" t="0" r="11430" b="22860"/>
                <wp:wrapSquare wrapText="bothSides"/>
                <wp:docPr id="4176066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6987540"/>
                        </a:xfrm>
                        <a:prstGeom prst="rect">
                          <a:avLst/>
                        </a:prstGeom>
                        <a:solidFill>
                          <a:srgbClr val="CCECFF"/>
                        </a:solidFill>
                        <a:ln w="9525">
                          <a:solidFill>
                            <a:srgbClr val="000000"/>
                          </a:solidFill>
                          <a:miter lim="800000"/>
                          <a:headEnd/>
                          <a:tailEnd/>
                        </a:ln>
                      </wps:spPr>
                      <wps:txbx>
                        <w:txbxContent>
                          <w:p w14:paraId="0636D0FA" w14:textId="174A164B" w:rsidR="00752945" w:rsidRDefault="001E63EA" w:rsidP="00B40DA9">
                            <w:pPr>
                              <w:ind w:left="142" w:right="162"/>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1045F279" wp14:editId="6673BA69">
                                  <wp:extent cx="769620" cy="592803"/>
                                  <wp:effectExtent l="0" t="0" r="0" b="0"/>
                                  <wp:docPr id="1525022216"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5055FC3E" w14:textId="7FFBC109" w:rsidR="00175623" w:rsidRPr="00175623" w:rsidRDefault="00175623" w:rsidP="00B40DA9">
                            <w:pPr>
                              <w:ind w:left="720" w:right="162"/>
                              <w:rPr>
                                <w:rFonts w:ascii="Arial" w:eastAsia="Times New Roman" w:hAnsi="Arial" w:cs="Arial"/>
                                <w:b/>
                                <w:bCs/>
                                <w:kern w:val="0"/>
                                <w:sz w:val="28"/>
                                <w:szCs w:val="28"/>
                                <w:u w:val="single"/>
                                <w:lang w:val="en" w:eastAsia="it-IT"/>
                                <w14:ligatures w14:val="none"/>
                              </w:rPr>
                            </w:pPr>
                            <w:r w:rsidRPr="00175623">
                              <w:rPr>
                                <w:rFonts w:ascii="Arial" w:eastAsia="Times New Roman" w:hAnsi="Arial" w:cs="Arial"/>
                                <w:b/>
                                <w:bCs/>
                                <w:kern w:val="0"/>
                                <w:sz w:val="28"/>
                                <w:szCs w:val="28"/>
                                <w:u w:val="single"/>
                                <w:lang w:val="en" w:eastAsia="it-IT"/>
                                <w14:ligatures w14:val="none"/>
                              </w:rPr>
                              <w:t>REGISTRATION METHOD:</w:t>
                            </w:r>
                          </w:p>
                          <w:p w14:paraId="0DBAC712" w14:textId="77777777" w:rsidR="00175623" w:rsidRPr="00264871" w:rsidRDefault="00175623" w:rsidP="00B40DA9">
                            <w:pPr>
                              <w:suppressAutoHyphens/>
                              <w:spacing w:after="0" w:line="240" w:lineRule="auto"/>
                              <w:ind w:right="162"/>
                              <w:rPr>
                                <w:rFonts w:ascii="Arial" w:eastAsia="Times New Roman" w:hAnsi="Arial" w:cs="Arial"/>
                                <w:kern w:val="0"/>
                                <w:sz w:val="18"/>
                                <w:szCs w:val="18"/>
                                <w:lang w:val="en" w:eastAsia="it-IT"/>
                                <w14:ligatures w14:val="none"/>
                              </w:rPr>
                            </w:pPr>
                          </w:p>
                          <w:p w14:paraId="5D5803C3" w14:textId="25486286" w:rsidR="00F369B8" w:rsidRPr="00175623" w:rsidRDefault="00175623" w:rsidP="00EF7F36">
                            <w:pPr>
                              <w:suppressAutoHyphens/>
                              <w:spacing w:after="0" w:line="240" w:lineRule="auto"/>
                              <w:ind w:left="142" w:right="162"/>
                              <w:jc w:val="both"/>
                              <w:rPr>
                                <w:rFonts w:ascii="Arial" w:eastAsia="Times New Roman" w:hAnsi="Arial" w:cs="Arial"/>
                                <w:kern w:val="0"/>
                                <w:sz w:val="24"/>
                                <w:szCs w:val="24"/>
                                <w:lang w:val="en" w:eastAsia="it-IT"/>
                                <w14:ligatures w14:val="none"/>
                              </w:rPr>
                            </w:pPr>
                            <w:r w:rsidRPr="00175623">
                              <w:rPr>
                                <w:rFonts w:ascii="Arial" w:eastAsia="Times New Roman" w:hAnsi="Arial" w:cs="Arial"/>
                                <w:kern w:val="0"/>
                                <w:sz w:val="24"/>
                                <w:szCs w:val="24"/>
                                <w:lang w:val="en" w:eastAsia="it-IT"/>
                                <w14:ligatures w14:val="none"/>
                              </w:rPr>
                              <w:t xml:space="preserve">By </w:t>
                            </w:r>
                            <w:r w:rsidRPr="00264871">
                              <w:rPr>
                                <w:rFonts w:ascii="Arial" w:eastAsia="Times New Roman" w:hAnsi="Arial" w:cs="Arial"/>
                                <w:b/>
                                <w:bCs/>
                                <w:kern w:val="0"/>
                                <w:sz w:val="28"/>
                                <w:szCs w:val="28"/>
                                <w:u w:val="single"/>
                                <w:lang w:val="en" w:eastAsia="it-IT"/>
                                <w14:ligatures w14:val="none"/>
                              </w:rPr>
                              <w:t>1</w:t>
                            </w:r>
                            <w:r w:rsidR="006A42A6">
                              <w:rPr>
                                <w:rFonts w:ascii="Arial" w:eastAsia="Times New Roman" w:hAnsi="Arial" w:cs="Arial"/>
                                <w:b/>
                                <w:bCs/>
                                <w:kern w:val="0"/>
                                <w:sz w:val="28"/>
                                <w:szCs w:val="28"/>
                                <w:u w:val="single"/>
                                <w:lang w:val="en" w:eastAsia="it-IT"/>
                                <w14:ligatures w14:val="none"/>
                              </w:rPr>
                              <w:t>5</w:t>
                            </w:r>
                            <w:r w:rsidRPr="00264871">
                              <w:rPr>
                                <w:rFonts w:ascii="Arial" w:eastAsia="Times New Roman" w:hAnsi="Arial" w:cs="Arial"/>
                                <w:b/>
                                <w:bCs/>
                                <w:kern w:val="0"/>
                                <w:sz w:val="28"/>
                                <w:szCs w:val="28"/>
                                <w:u w:val="single"/>
                                <w:lang w:val="en" w:eastAsia="it-IT"/>
                                <w14:ligatures w14:val="none"/>
                              </w:rPr>
                              <w:t xml:space="preserve"> FEBRUARY 202</w:t>
                            </w:r>
                            <w:r w:rsidR="006A42A6">
                              <w:rPr>
                                <w:rFonts w:ascii="Arial" w:eastAsia="Times New Roman" w:hAnsi="Arial" w:cs="Arial"/>
                                <w:b/>
                                <w:bCs/>
                                <w:kern w:val="0"/>
                                <w:sz w:val="28"/>
                                <w:szCs w:val="28"/>
                                <w:u w:val="single"/>
                                <w:lang w:val="en" w:eastAsia="it-IT"/>
                                <w14:ligatures w14:val="none"/>
                              </w:rPr>
                              <w:t>7</w:t>
                            </w:r>
                            <w:r w:rsidRPr="00175623">
                              <w:rPr>
                                <w:rFonts w:ascii="Arial" w:eastAsia="Times New Roman" w:hAnsi="Arial" w:cs="Arial"/>
                                <w:kern w:val="0"/>
                                <w:sz w:val="24"/>
                                <w:szCs w:val="24"/>
                                <w:lang w:val="en" w:eastAsia="it-IT"/>
                                <w14:ligatures w14:val="none"/>
                              </w:rPr>
                              <w:t xml:space="preserve"> it must be received at the secretariat of the Tra le Note Association at the following e-mail address </w:t>
                            </w:r>
                            <w:r w:rsidRPr="001E63EA">
                              <w:rPr>
                                <w:rFonts w:ascii="Arial" w:eastAsia="Times New Roman" w:hAnsi="Arial" w:cs="Arial"/>
                                <w:b/>
                                <w:bCs/>
                                <w:color w:val="4916D8"/>
                                <w:kern w:val="0"/>
                                <w:sz w:val="24"/>
                                <w:szCs w:val="24"/>
                                <w:u w:val="single"/>
                                <w:lang w:val="en" w:eastAsia="it-IT"/>
                                <w14:ligatures w14:val="none"/>
                              </w:rPr>
                              <w:t>info@tralenote.it</w:t>
                            </w:r>
                            <w:r w:rsidRPr="00175623">
                              <w:rPr>
                                <w:rFonts w:ascii="Arial" w:eastAsia="Times New Roman" w:hAnsi="Arial" w:cs="Arial"/>
                                <w:kern w:val="0"/>
                                <w:sz w:val="24"/>
                                <w:szCs w:val="24"/>
                                <w:lang w:val="en" w:eastAsia="it-IT"/>
                                <w14:ligatures w14:val="none"/>
                              </w:rPr>
                              <w:t xml:space="preserve"> or at the address: </w:t>
                            </w:r>
                            <w:proofErr w:type="spellStart"/>
                            <w:r w:rsidRPr="00175623">
                              <w:rPr>
                                <w:rFonts w:ascii="Arial" w:eastAsia="Times New Roman" w:hAnsi="Arial" w:cs="Arial"/>
                                <w:kern w:val="0"/>
                                <w:sz w:val="24"/>
                                <w:szCs w:val="24"/>
                                <w:lang w:val="en" w:eastAsia="it-IT"/>
                                <w14:ligatures w14:val="none"/>
                              </w:rPr>
                              <w:t>Associazione</w:t>
                            </w:r>
                            <w:proofErr w:type="spellEnd"/>
                            <w:r w:rsidRPr="00175623">
                              <w:rPr>
                                <w:rFonts w:ascii="Arial" w:eastAsia="Times New Roman" w:hAnsi="Arial" w:cs="Arial"/>
                                <w:kern w:val="0"/>
                                <w:sz w:val="24"/>
                                <w:szCs w:val="24"/>
                                <w:lang w:val="en" w:eastAsia="it-IT"/>
                                <w14:ligatures w14:val="none"/>
                              </w:rPr>
                              <w:t xml:space="preserve"> </w:t>
                            </w:r>
                            <w:proofErr w:type="spellStart"/>
                            <w:r w:rsidRPr="00175623">
                              <w:rPr>
                                <w:rFonts w:ascii="Arial" w:eastAsia="Times New Roman" w:hAnsi="Arial" w:cs="Arial"/>
                                <w:kern w:val="0"/>
                                <w:sz w:val="24"/>
                                <w:szCs w:val="24"/>
                                <w:lang w:val="en" w:eastAsia="it-IT"/>
                                <w14:ligatures w14:val="none"/>
                              </w:rPr>
                              <w:t>culturale</w:t>
                            </w:r>
                            <w:proofErr w:type="spellEnd"/>
                            <w:r w:rsidRPr="00175623">
                              <w:rPr>
                                <w:rFonts w:ascii="Arial" w:eastAsia="Times New Roman" w:hAnsi="Arial" w:cs="Arial"/>
                                <w:kern w:val="0"/>
                                <w:sz w:val="24"/>
                                <w:szCs w:val="24"/>
                                <w:lang w:val="en" w:eastAsia="it-IT"/>
                                <w14:ligatures w14:val="none"/>
                              </w:rPr>
                              <w:t xml:space="preserve"> “Tra le note” via Fenile,64 61032 FANO (PU) </w:t>
                            </w:r>
                          </w:p>
                          <w:p w14:paraId="149542DC" w14:textId="77777777" w:rsidR="00175623" w:rsidRPr="00175623" w:rsidRDefault="00175623" w:rsidP="00B40DA9">
                            <w:pPr>
                              <w:suppressAutoHyphens/>
                              <w:spacing w:after="0" w:line="240" w:lineRule="auto"/>
                              <w:ind w:right="162"/>
                              <w:rPr>
                                <w:rFonts w:ascii="Arial" w:eastAsia="Times New Roman" w:hAnsi="Arial" w:cs="Arial"/>
                                <w:kern w:val="0"/>
                                <w:sz w:val="24"/>
                                <w:szCs w:val="24"/>
                                <w:lang w:val="en" w:eastAsia="it-IT"/>
                                <w14:ligatures w14:val="none"/>
                              </w:rPr>
                            </w:pPr>
                          </w:p>
                          <w:p w14:paraId="3D329E6E" w14:textId="4ABBE05F" w:rsidR="00175623" w:rsidRP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 xml:space="preserve">Duly completed registration form for the Competition (see attachment n.1) </w:t>
                            </w:r>
                          </w:p>
                          <w:p w14:paraId="59F4B7C1" w14:textId="77777777" w:rsidR="00175623" w:rsidRPr="00175623" w:rsidRDefault="00175623" w:rsidP="00B40DA9">
                            <w:pPr>
                              <w:suppressAutoHyphens/>
                              <w:spacing w:after="0" w:line="240" w:lineRule="auto"/>
                              <w:ind w:left="142" w:right="162"/>
                              <w:rPr>
                                <w:rFonts w:ascii="Arial" w:eastAsia="Times New Roman" w:hAnsi="Arial" w:cs="Arial"/>
                                <w:kern w:val="0"/>
                                <w:sz w:val="24"/>
                                <w:szCs w:val="24"/>
                                <w:lang w:val="en" w:eastAsia="it-IT"/>
                                <w14:ligatures w14:val="none"/>
                              </w:rPr>
                            </w:pPr>
                          </w:p>
                          <w:p w14:paraId="4FBDD72D" w14:textId="7C418687" w:rsid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Audio file in MP3 sent via email or alternatively CD sent to the address above, containing the song proposed for the competition (backing track + guide voice)</w:t>
                            </w:r>
                          </w:p>
                          <w:p w14:paraId="32C7B404" w14:textId="77777777" w:rsidR="00FE6D04" w:rsidRPr="00FE6D04" w:rsidRDefault="00FE6D04" w:rsidP="00FE6D04">
                            <w:pPr>
                              <w:suppressAutoHyphens/>
                              <w:spacing w:after="0" w:line="240" w:lineRule="auto"/>
                              <w:ind w:right="162"/>
                              <w:rPr>
                                <w:rFonts w:ascii="Arial" w:eastAsia="Times New Roman" w:hAnsi="Arial" w:cs="Arial"/>
                                <w:kern w:val="0"/>
                                <w:sz w:val="24"/>
                                <w:szCs w:val="24"/>
                                <w:lang w:val="en" w:eastAsia="it-IT"/>
                                <w14:ligatures w14:val="none"/>
                              </w:rPr>
                            </w:pPr>
                          </w:p>
                          <w:p w14:paraId="67E33FB6" w14:textId="77777777" w:rsidR="00B40DA9" w:rsidRPr="00FE6D04" w:rsidRDefault="00B40DA9" w:rsidP="00B40DA9">
                            <w:pPr>
                              <w:pStyle w:val="Nessunaspaziatura"/>
                              <w:numPr>
                                <w:ilvl w:val="0"/>
                                <w:numId w:val="29"/>
                              </w:numPr>
                              <w:ind w:right="162"/>
                              <w:rPr>
                                <w:rStyle w:val="y2iqfc"/>
                                <w:rFonts w:ascii="Arial" w:hAnsi="Arial" w:cs="Arial"/>
                                <w:color w:val="1F1F1F"/>
                                <w:sz w:val="24"/>
                                <w:szCs w:val="24"/>
                              </w:rPr>
                            </w:pPr>
                            <w:r w:rsidRPr="00B40DA9">
                              <w:rPr>
                                <w:rStyle w:val="y2iqfc"/>
                                <w:rFonts w:ascii="Arial" w:hAnsi="Arial" w:cs="Arial"/>
                                <w:color w:val="1F1F1F"/>
                                <w:sz w:val="24"/>
                                <w:szCs w:val="24"/>
                                <w:lang w:val="en"/>
                              </w:rPr>
                              <w:t>Key of the songs: from 4b (Ab+/F-) to 2#(D+/B-).</w:t>
                            </w:r>
                          </w:p>
                          <w:p w14:paraId="0AC82E87" w14:textId="77777777" w:rsidR="00FE6D04" w:rsidRPr="00B40DA9" w:rsidRDefault="00FE6D04" w:rsidP="00FE6D04">
                            <w:pPr>
                              <w:pStyle w:val="Nessunaspaziatura"/>
                              <w:ind w:right="162"/>
                              <w:rPr>
                                <w:rStyle w:val="y2iqfc"/>
                                <w:rFonts w:ascii="Arial" w:hAnsi="Arial" w:cs="Arial"/>
                                <w:color w:val="1F1F1F"/>
                                <w:sz w:val="24"/>
                                <w:szCs w:val="24"/>
                              </w:rPr>
                            </w:pPr>
                          </w:p>
                          <w:p w14:paraId="3AE3AE23" w14:textId="0265E075" w:rsidR="00175623" w:rsidRDefault="00B40DA9" w:rsidP="00B40DA9">
                            <w:pPr>
                              <w:pStyle w:val="Nessunaspaziatura"/>
                              <w:numPr>
                                <w:ilvl w:val="0"/>
                                <w:numId w:val="29"/>
                              </w:numPr>
                              <w:ind w:right="162"/>
                              <w:rPr>
                                <w:rFonts w:ascii="Arial" w:hAnsi="Arial" w:cs="Arial"/>
                                <w:color w:val="1F1F1F"/>
                                <w:sz w:val="24"/>
                                <w:szCs w:val="24"/>
                              </w:rPr>
                            </w:pPr>
                            <w:r w:rsidRPr="00B40DA9">
                              <w:rPr>
                                <w:rFonts w:ascii="Arial" w:hAnsi="Arial" w:cs="Arial"/>
                                <w:color w:val="1F1F1F"/>
                                <w:sz w:val="24"/>
                                <w:szCs w:val="24"/>
                                <w:lang w:val="en"/>
                              </w:rPr>
                              <w:t xml:space="preserve">Conductor score in which the lyrics are explained under the melody part, and chords in </w:t>
                            </w:r>
                            <w:proofErr w:type="spellStart"/>
                            <w:r w:rsidRPr="00B40DA9">
                              <w:rPr>
                                <w:rFonts w:ascii="Arial" w:hAnsi="Arial" w:cs="Arial"/>
                                <w:color w:val="1F1F1F"/>
                                <w:sz w:val="24"/>
                                <w:szCs w:val="24"/>
                                <w:lang w:val="en"/>
                              </w:rPr>
                              <w:t>MuseScore</w:t>
                            </w:r>
                            <w:proofErr w:type="spellEnd"/>
                            <w:r w:rsidRPr="00B40DA9">
                              <w:rPr>
                                <w:rFonts w:ascii="Arial" w:hAnsi="Arial" w:cs="Arial"/>
                                <w:color w:val="1F1F1F"/>
                                <w:sz w:val="24"/>
                                <w:szCs w:val="24"/>
                                <w:lang w:val="en"/>
                              </w:rPr>
                              <w:t xml:space="preserve"> format</w:t>
                            </w:r>
                            <w:r>
                              <w:rPr>
                                <w:rFonts w:ascii="Arial" w:hAnsi="Arial" w:cs="Arial"/>
                                <w:color w:val="1F1F1F"/>
                                <w:sz w:val="24"/>
                                <w:szCs w:val="24"/>
                                <w:lang w:val="en"/>
                              </w:rPr>
                              <w:t>.</w:t>
                            </w:r>
                          </w:p>
                          <w:p w14:paraId="0AB5FADF" w14:textId="77777777" w:rsidR="00B40DA9" w:rsidRPr="00B40DA9" w:rsidRDefault="00B40DA9" w:rsidP="00B40DA9">
                            <w:pPr>
                              <w:pStyle w:val="Nessunaspaziatura"/>
                              <w:ind w:left="720" w:right="162"/>
                              <w:rPr>
                                <w:rFonts w:ascii="Arial" w:hAnsi="Arial" w:cs="Arial"/>
                                <w:color w:val="1F1F1F"/>
                                <w:sz w:val="24"/>
                                <w:szCs w:val="24"/>
                              </w:rPr>
                            </w:pPr>
                          </w:p>
                          <w:p w14:paraId="4B9C57D8" w14:textId="0B19F49B" w:rsidR="00175623" w:rsidRP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Text in word</w:t>
                            </w:r>
                          </w:p>
                          <w:p w14:paraId="47E2DF39" w14:textId="77777777" w:rsidR="00175623" w:rsidRPr="00175623" w:rsidRDefault="00175623" w:rsidP="00B40DA9">
                            <w:pPr>
                              <w:suppressAutoHyphens/>
                              <w:spacing w:after="0" w:line="240" w:lineRule="auto"/>
                              <w:ind w:left="142" w:right="162"/>
                              <w:rPr>
                                <w:rFonts w:ascii="Arial" w:eastAsia="Times New Roman" w:hAnsi="Arial" w:cs="Arial"/>
                                <w:kern w:val="0"/>
                                <w:sz w:val="24"/>
                                <w:szCs w:val="24"/>
                                <w:lang w:val="en" w:eastAsia="it-IT"/>
                                <w14:ligatures w14:val="none"/>
                              </w:rPr>
                            </w:pPr>
                          </w:p>
                          <w:p w14:paraId="659A5ACE" w14:textId="5361EB60" w:rsidR="00175623" w:rsidRP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The competition notice (attachment no. 2) signed by the School Director.</w:t>
                            </w:r>
                          </w:p>
                          <w:p w14:paraId="59162714" w14:textId="77777777" w:rsidR="00B40DA9" w:rsidRPr="00B40DA9" w:rsidRDefault="00B40DA9" w:rsidP="00B40DA9">
                            <w:pPr>
                              <w:suppressAutoHyphens/>
                              <w:spacing w:after="0" w:line="240" w:lineRule="auto"/>
                              <w:ind w:right="162"/>
                              <w:rPr>
                                <w:rFonts w:ascii="Arial" w:eastAsia="Times New Roman" w:hAnsi="Arial" w:cs="Arial"/>
                                <w:kern w:val="0"/>
                                <w:sz w:val="24"/>
                                <w:szCs w:val="24"/>
                                <w:lang w:val="en" w:eastAsia="it-IT"/>
                                <w14:ligatures w14:val="none"/>
                              </w:rPr>
                            </w:pPr>
                          </w:p>
                          <w:p w14:paraId="3294D473" w14:textId="77777777" w:rsidR="000E5B7A" w:rsidRDefault="000E5B7A" w:rsidP="00B40DA9">
                            <w:pPr>
                              <w:ind w:right="162"/>
                            </w:pPr>
                            <w:r>
                              <w:rPr>
                                <w:rFonts w:ascii="Arial" w:eastAsia="Times New Roman" w:hAnsi="Arial" w:cs="Arial"/>
                                <w:b/>
                                <w:bCs/>
                                <w:color w:val="1F1F1F"/>
                                <w:kern w:val="0"/>
                                <w:sz w:val="24"/>
                                <w:szCs w:val="24"/>
                                <w:lang w:val="en" w:eastAsia="it-IT"/>
                                <w14:ligatures w14:val="none"/>
                              </w:rPr>
                              <w:t>The date of arrival of registration application will prevail.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7D691" id="_x0000_s1032" type="#_x0000_t202" style="position:absolute;margin-left:258.9pt;margin-top:19.55pt;width:264.6pt;height:550.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" fillcolor="#ccecff">
                <v:textbox>
                  <w:txbxContent>
                    <w:p w14:paraId="0636D0FA" w14:textId="174A164B" w:rsidR="00752945" w:rsidRDefault="001E63EA" w:rsidP="00B40DA9">
                      <w:pPr>
                        <w:ind w:left="142" w:right="162"/>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1045F279" wp14:editId="6673BA69">
                            <wp:extent cx="769620" cy="592803"/>
                            <wp:effectExtent l="0" t="0" r="0" b="0"/>
                            <wp:docPr id="1525022216"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5055FC3E" w14:textId="7FFBC109" w:rsidR="00175623" w:rsidRPr="00175623" w:rsidRDefault="00175623" w:rsidP="00B40DA9">
                      <w:pPr>
                        <w:ind w:left="720" w:right="162"/>
                        <w:rPr>
                          <w:rFonts w:ascii="Arial" w:eastAsia="Times New Roman" w:hAnsi="Arial" w:cs="Arial"/>
                          <w:b/>
                          <w:bCs/>
                          <w:kern w:val="0"/>
                          <w:sz w:val="28"/>
                          <w:szCs w:val="28"/>
                          <w:u w:val="single"/>
                          <w:lang w:val="en" w:eastAsia="it-IT"/>
                          <w14:ligatures w14:val="none"/>
                        </w:rPr>
                      </w:pPr>
                      <w:r w:rsidRPr="00175623">
                        <w:rPr>
                          <w:rFonts w:ascii="Arial" w:eastAsia="Times New Roman" w:hAnsi="Arial" w:cs="Arial"/>
                          <w:b/>
                          <w:bCs/>
                          <w:kern w:val="0"/>
                          <w:sz w:val="28"/>
                          <w:szCs w:val="28"/>
                          <w:u w:val="single"/>
                          <w:lang w:val="en" w:eastAsia="it-IT"/>
                          <w14:ligatures w14:val="none"/>
                        </w:rPr>
                        <w:t>REGISTRATION METHOD:</w:t>
                      </w:r>
                    </w:p>
                    <w:p w14:paraId="0DBAC712" w14:textId="77777777" w:rsidR="00175623" w:rsidRPr="00264871" w:rsidRDefault="00175623" w:rsidP="00B40DA9">
                      <w:pPr>
                        <w:suppressAutoHyphens/>
                        <w:spacing w:after="0" w:line="240" w:lineRule="auto"/>
                        <w:ind w:right="162"/>
                        <w:rPr>
                          <w:rFonts w:ascii="Arial" w:eastAsia="Times New Roman" w:hAnsi="Arial" w:cs="Arial"/>
                          <w:kern w:val="0"/>
                          <w:sz w:val="18"/>
                          <w:szCs w:val="18"/>
                          <w:lang w:val="en" w:eastAsia="it-IT"/>
                          <w14:ligatures w14:val="none"/>
                        </w:rPr>
                      </w:pPr>
                    </w:p>
                    <w:p w14:paraId="5D5803C3" w14:textId="25486286" w:rsidR="00F369B8" w:rsidRPr="00175623" w:rsidRDefault="00175623" w:rsidP="00EF7F36">
                      <w:pPr>
                        <w:suppressAutoHyphens/>
                        <w:spacing w:after="0" w:line="240" w:lineRule="auto"/>
                        <w:ind w:left="142" w:right="162"/>
                        <w:jc w:val="both"/>
                        <w:rPr>
                          <w:rFonts w:ascii="Arial" w:eastAsia="Times New Roman" w:hAnsi="Arial" w:cs="Arial"/>
                          <w:kern w:val="0"/>
                          <w:sz w:val="24"/>
                          <w:szCs w:val="24"/>
                          <w:lang w:val="en" w:eastAsia="it-IT"/>
                          <w14:ligatures w14:val="none"/>
                        </w:rPr>
                      </w:pPr>
                      <w:r w:rsidRPr="00175623">
                        <w:rPr>
                          <w:rFonts w:ascii="Arial" w:eastAsia="Times New Roman" w:hAnsi="Arial" w:cs="Arial"/>
                          <w:kern w:val="0"/>
                          <w:sz w:val="24"/>
                          <w:szCs w:val="24"/>
                          <w:lang w:val="en" w:eastAsia="it-IT"/>
                          <w14:ligatures w14:val="none"/>
                        </w:rPr>
                        <w:t xml:space="preserve">By </w:t>
                      </w:r>
                      <w:r w:rsidRPr="00264871">
                        <w:rPr>
                          <w:rFonts w:ascii="Arial" w:eastAsia="Times New Roman" w:hAnsi="Arial" w:cs="Arial"/>
                          <w:b/>
                          <w:bCs/>
                          <w:kern w:val="0"/>
                          <w:sz w:val="28"/>
                          <w:szCs w:val="28"/>
                          <w:u w:val="single"/>
                          <w:lang w:val="en" w:eastAsia="it-IT"/>
                          <w14:ligatures w14:val="none"/>
                        </w:rPr>
                        <w:t>1</w:t>
                      </w:r>
                      <w:r w:rsidR="006A42A6">
                        <w:rPr>
                          <w:rFonts w:ascii="Arial" w:eastAsia="Times New Roman" w:hAnsi="Arial" w:cs="Arial"/>
                          <w:b/>
                          <w:bCs/>
                          <w:kern w:val="0"/>
                          <w:sz w:val="28"/>
                          <w:szCs w:val="28"/>
                          <w:u w:val="single"/>
                          <w:lang w:val="en" w:eastAsia="it-IT"/>
                          <w14:ligatures w14:val="none"/>
                        </w:rPr>
                        <w:t>5</w:t>
                      </w:r>
                      <w:r w:rsidRPr="00264871">
                        <w:rPr>
                          <w:rFonts w:ascii="Arial" w:eastAsia="Times New Roman" w:hAnsi="Arial" w:cs="Arial"/>
                          <w:b/>
                          <w:bCs/>
                          <w:kern w:val="0"/>
                          <w:sz w:val="28"/>
                          <w:szCs w:val="28"/>
                          <w:u w:val="single"/>
                          <w:lang w:val="en" w:eastAsia="it-IT"/>
                          <w14:ligatures w14:val="none"/>
                        </w:rPr>
                        <w:t xml:space="preserve"> FEBRUARY 202</w:t>
                      </w:r>
                      <w:r w:rsidR="006A42A6">
                        <w:rPr>
                          <w:rFonts w:ascii="Arial" w:eastAsia="Times New Roman" w:hAnsi="Arial" w:cs="Arial"/>
                          <w:b/>
                          <w:bCs/>
                          <w:kern w:val="0"/>
                          <w:sz w:val="28"/>
                          <w:szCs w:val="28"/>
                          <w:u w:val="single"/>
                          <w:lang w:val="en" w:eastAsia="it-IT"/>
                          <w14:ligatures w14:val="none"/>
                        </w:rPr>
                        <w:t>7</w:t>
                      </w:r>
                      <w:r w:rsidRPr="00175623">
                        <w:rPr>
                          <w:rFonts w:ascii="Arial" w:eastAsia="Times New Roman" w:hAnsi="Arial" w:cs="Arial"/>
                          <w:kern w:val="0"/>
                          <w:sz w:val="24"/>
                          <w:szCs w:val="24"/>
                          <w:lang w:val="en" w:eastAsia="it-IT"/>
                          <w14:ligatures w14:val="none"/>
                        </w:rPr>
                        <w:t xml:space="preserve"> it must be received at the secretariat of the Tra le Note Association at the following e-mail address </w:t>
                      </w:r>
                      <w:r w:rsidRPr="001E63EA">
                        <w:rPr>
                          <w:rFonts w:ascii="Arial" w:eastAsia="Times New Roman" w:hAnsi="Arial" w:cs="Arial"/>
                          <w:b/>
                          <w:bCs/>
                          <w:color w:val="4916D8"/>
                          <w:kern w:val="0"/>
                          <w:sz w:val="24"/>
                          <w:szCs w:val="24"/>
                          <w:u w:val="single"/>
                          <w:lang w:val="en" w:eastAsia="it-IT"/>
                          <w14:ligatures w14:val="none"/>
                        </w:rPr>
                        <w:t>info@tralenote.it</w:t>
                      </w:r>
                      <w:r w:rsidRPr="00175623">
                        <w:rPr>
                          <w:rFonts w:ascii="Arial" w:eastAsia="Times New Roman" w:hAnsi="Arial" w:cs="Arial"/>
                          <w:kern w:val="0"/>
                          <w:sz w:val="24"/>
                          <w:szCs w:val="24"/>
                          <w:lang w:val="en" w:eastAsia="it-IT"/>
                          <w14:ligatures w14:val="none"/>
                        </w:rPr>
                        <w:t xml:space="preserve"> or at the address: </w:t>
                      </w:r>
                      <w:proofErr w:type="spellStart"/>
                      <w:r w:rsidRPr="00175623">
                        <w:rPr>
                          <w:rFonts w:ascii="Arial" w:eastAsia="Times New Roman" w:hAnsi="Arial" w:cs="Arial"/>
                          <w:kern w:val="0"/>
                          <w:sz w:val="24"/>
                          <w:szCs w:val="24"/>
                          <w:lang w:val="en" w:eastAsia="it-IT"/>
                          <w14:ligatures w14:val="none"/>
                        </w:rPr>
                        <w:t>Associazione</w:t>
                      </w:r>
                      <w:proofErr w:type="spellEnd"/>
                      <w:r w:rsidRPr="00175623">
                        <w:rPr>
                          <w:rFonts w:ascii="Arial" w:eastAsia="Times New Roman" w:hAnsi="Arial" w:cs="Arial"/>
                          <w:kern w:val="0"/>
                          <w:sz w:val="24"/>
                          <w:szCs w:val="24"/>
                          <w:lang w:val="en" w:eastAsia="it-IT"/>
                          <w14:ligatures w14:val="none"/>
                        </w:rPr>
                        <w:t xml:space="preserve"> </w:t>
                      </w:r>
                      <w:proofErr w:type="spellStart"/>
                      <w:r w:rsidRPr="00175623">
                        <w:rPr>
                          <w:rFonts w:ascii="Arial" w:eastAsia="Times New Roman" w:hAnsi="Arial" w:cs="Arial"/>
                          <w:kern w:val="0"/>
                          <w:sz w:val="24"/>
                          <w:szCs w:val="24"/>
                          <w:lang w:val="en" w:eastAsia="it-IT"/>
                          <w14:ligatures w14:val="none"/>
                        </w:rPr>
                        <w:t>culturale</w:t>
                      </w:r>
                      <w:proofErr w:type="spellEnd"/>
                      <w:r w:rsidRPr="00175623">
                        <w:rPr>
                          <w:rFonts w:ascii="Arial" w:eastAsia="Times New Roman" w:hAnsi="Arial" w:cs="Arial"/>
                          <w:kern w:val="0"/>
                          <w:sz w:val="24"/>
                          <w:szCs w:val="24"/>
                          <w:lang w:val="en" w:eastAsia="it-IT"/>
                          <w14:ligatures w14:val="none"/>
                        </w:rPr>
                        <w:t xml:space="preserve"> “Tra le note” via Fenile,64 61032 FANO (PU) </w:t>
                      </w:r>
                    </w:p>
                    <w:p w14:paraId="149542DC" w14:textId="77777777" w:rsidR="00175623" w:rsidRPr="00175623" w:rsidRDefault="00175623" w:rsidP="00B40DA9">
                      <w:pPr>
                        <w:suppressAutoHyphens/>
                        <w:spacing w:after="0" w:line="240" w:lineRule="auto"/>
                        <w:ind w:right="162"/>
                        <w:rPr>
                          <w:rFonts w:ascii="Arial" w:eastAsia="Times New Roman" w:hAnsi="Arial" w:cs="Arial"/>
                          <w:kern w:val="0"/>
                          <w:sz w:val="24"/>
                          <w:szCs w:val="24"/>
                          <w:lang w:val="en" w:eastAsia="it-IT"/>
                          <w14:ligatures w14:val="none"/>
                        </w:rPr>
                      </w:pPr>
                    </w:p>
                    <w:p w14:paraId="3D329E6E" w14:textId="4ABBE05F" w:rsidR="00175623" w:rsidRP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 xml:space="preserve">Duly completed registration form for the Competition (see attachment n.1) </w:t>
                      </w:r>
                    </w:p>
                    <w:p w14:paraId="59F4B7C1" w14:textId="77777777" w:rsidR="00175623" w:rsidRPr="00175623" w:rsidRDefault="00175623" w:rsidP="00B40DA9">
                      <w:pPr>
                        <w:suppressAutoHyphens/>
                        <w:spacing w:after="0" w:line="240" w:lineRule="auto"/>
                        <w:ind w:left="142" w:right="162"/>
                        <w:rPr>
                          <w:rFonts w:ascii="Arial" w:eastAsia="Times New Roman" w:hAnsi="Arial" w:cs="Arial"/>
                          <w:kern w:val="0"/>
                          <w:sz w:val="24"/>
                          <w:szCs w:val="24"/>
                          <w:lang w:val="en" w:eastAsia="it-IT"/>
                          <w14:ligatures w14:val="none"/>
                        </w:rPr>
                      </w:pPr>
                    </w:p>
                    <w:p w14:paraId="4FBDD72D" w14:textId="7C418687" w:rsid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Audio file in MP3 sent via email or alternatively CD sent to the address above, containing the song proposed for the competition (backing track + guide voice)</w:t>
                      </w:r>
                    </w:p>
                    <w:p w14:paraId="32C7B404" w14:textId="77777777" w:rsidR="00FE6D04" w:rsidRPr="00FE6D04" w:rsidRDefault="00FE6D04" w:rsidP="00FE6D04">
                      <w:pPr>
                        <w:suppressAutoHyphens/>
                        <w:spacing w:after="0" w:line="240" w:lineRule="auto"/>
                        <w:ind w:right="162"/>
                        <w:rPr>
                          <w:rFonts w:ascii="Arial" w:eastAsia="Times New Roman" w:hAnsi="Arial" w:cs="Arial"/>
                          <w:kern w:val="0"/>
                          <w:sz w:val="24"/>
                          <w:szCs w:val="24"/>
                          <w:lang w:val="en" w:eastAsia="it-IT"/>
                          <w14:ligatures w14:val="none"/>
                        </w:rPr>
                      </w:pPr>
                    </w:p>
                    <w:p w14:paraId="67E33FB6" w14:textId="77777777" w:rsidR="00B40DA9" w:rsidRPr="00FE6D04" w:rsidRDefault="00B40DA9" w:rsidP="00B40DA9">
                      <w:pPr>
                        <w:pStyle w:val="Nessunaspaziatura"/>
                        <w:numPr>
                          <w:ilvl w:val="0"/>
                          <w:numId w:val="29"/>
                        </w:numPr>
                        <w:ind w:right="162"/>
                        <w:rPr>
                          <w:rStyle w:val="y2iqfc"/>
                          <w:rFonts w:ascii="Arial" w:hAnsi="Arial" w:cs="Arial"/>
                          <w:color w:val="1F1F1F"/>
                          <w:sz w:val="24"/>
                          <w:szCs w:val="24"/>
                        </w:rPr>
                      </w:pPr>
                      <w:r w:rsidRPr="00B40DA9">
                        <w:rPr>
                          <w:rStyle w:val="y2iqfc"/>
                          <w:rFonts w:ascii="Arial" w:hAnsi="Arial" w:cs="Arial"/>
                          <w:color w:val="1F1F1F"/>
                          <w:sz w:val="24"/>
                          <w:szCs w:val="24"/>
                          <w:lang w:val="en"/>
                        </w:rPr>
                        <w:t>Key of the songs: from 4b (Ab+/F-) to 2#(D+/B-).</w:t>
                      </w:r>
                    </w:p>
                    <w:p w14:paraId="0AC82E87" w14:textId="77777777" w:rsidR="00FE6D04" w:rsidRPr="00B40DA9" w:rsidRDefault="00FE6D04" w:rsidP="00FE6D04">
                      <w:pPr>
                        <w:pStyle w:val="Nessunaspaziatura"/>
                        <w:ind w:right="162"/>
                        <w:rPr>
                          <w:rStyle w:val="y2iqfc"/>
                          <w:rFonts w:ascii="Arial" w:hAnsi="Arial" w:cs="Arial"/>
                          <w:color w:val="1F1F1F"/>
                          <w:sz w:val="24"/>
                          <w:szCs w:val="24"/>
                        </w:rPr>
                      </w:pPr>
                    </w:p>
                    <w:p w14:paraId="3AE3AE23" w14:textId="0265E075" w:rsidR="00175623" w:rsidRDefault="00B40DA9" w:rsidP="00B40DA9">
                      <w:pPr>
                        <w:pStyle w:val="Nessunaspaziatura"/>
                        <w:numPr>
                          <w:ilvl w:val="0"/>
                          <w:numId w:val="29"/>
                        </w:numPr>
                        <w:ind w:right="162"/>
                        <w:rPr>
                          <w:rFonts w:ascii="Arial" w:hAnsi="Arial" w:cs="Arial"/>
                          <w:color w:val="1F1F1F"/>
                          <w:sz w:val="24"/>
                          <w:szCs w:val="24"/>
                        </w:rPr>
                      </w:pPr>
                      <w:r w:rsidRPr="00B40DA9">
                        <w:rPr>
                          <w:rFonts w:ascii="Arial" w:hAnsi="Arial" w:cs="Arial"/>
                          <w:color w:val="1F1F1F"/>
                          <w:sz w:val="24"/>
                          <w:szCs w:val="24"/>
                          <w:lang w:val="en"/>
                        </w:rPr>
                        <w:t xml:space="preserve">Conductor score in which the lyrics are explained under the melody part, and chords in </w:t>
                      </w:r>
                      <w:proofErr w:type="spellStart"/>
                      <w:r w:rsidRPr="00B40DA9">
                        <w:rPr>
                          <w:rFonts w:ascii="Arial" w:hAnsi="Arial" w:cs="Arial"/>
                          <w:color w:val="1F1F1F"/>
                          <w:sz w:val="24"/>
                          <w:szCs w:val="24"/>
                          <w:lang w:val="en"/>
                        </w:rPr>
                        <w:t>MuseScore</w:t>
                      </w:r>
                      <w:proofErr w:type="spellEnd"/>
                      <w:r w:rsidRPr="00B40DA9">
                        <w:rPr>
                          <w:rFonts w:ascii="Arial" w:hAnsi="Arial" w:cs="Arial"/>
                          <w:color w:val="1F1F1F"/>
                          <w:sz w:val="24"/>
                          <w:szCs w:val="24"/>
                          <w:lang w:val="en"/>
                        </w:rPr>
                        <w:t xml:space="preserve"> format</w:t>
                      </w:r>
                      <w:r>
                        <w:rPr>
                          <w:rFonts w:ascii="Arial" w:hAnsi="Arial" w:cs="Arial"/>
                          <w:color w:val="1F1F1F"/>
                          <w:sz w:val="24"/>
                          <w:szCs w:val="24"/>
                          <w:lang w:val="en"/>
                        </w:rPr>
                        <w:t>.</w:t>
                      </w:r>
                    </w:p>
                    <w:p w14:paraId="0AB5FADF" w14:textId="77777777" w:rsidR="00B40DA9" w:rsidRPr="00B40DA9" w:rsidRDefault="00B40DA9" w:rsidP="00B40DA9">
                      <w:pPr>
                        <w:pStyle w:val="Nessunaspaziatura"/>
                        <w:ind w:left="720" w:right="162"/>
                        <w:rPr>
                          <w:rFonts w:ascii="Arial" w:hAnsi="Arial" w:cs="Arial"/>
                          <w:color w:val="1F1F1F"/>
                          <w:sz w:val="24"/>
                          <w:szCs w:val="24"/>
                        </w:rPr>
                      </w:pPr>
                    </w:p>
                    <w:p w14:paraId="4B9C57D8" w14:textId="0B19F49B" w:rsidR="00175623" w:rsidRP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Text in word</w:t>
                      </w:r>
                    </w:p>
                    <w:p w14:paraId="47E2DF39" w14:textId="77777777" w:rsidR="00175623" w:rsidRPr="00175623" w:rsidRDefault="00175623" w:rsidP="00B40DA9">
                      <w:pPr>
                        <w:suppressAutoHyphens/>
                        <w:spacing w:after="0" w:line="240" w:lineRule="auto"/>
                        <w:ind w:left="142" w:right="162"/>
                        <w:rPr>
                          <w:rFonts w:ascii="Arial" w:eastAsia="Times New Roman" w:hAnsi="Arial" w:cs="Arial"/>
                          <w:kern w:val="0"/>
                          <w:sz w:val="24"/>
                          <w:szCs w:val="24"/>
                          <w:lang w:val="en" w:eastAsia="it-IT"/>
                          <w14:ligatures w14:val="none"/>
                        </w:rPr>
                      </w:pPr>
                    </w:p>
                    <w:p w14:paraId="659A5ACE" w14:textId="5361EB60" w:rsidR="00175623" w:rsidRPr="002E7FC7" w:rsidRDefault="00175623" w:rsidP="00B40DA9">
                      <w:pPr>
                        <w:pStyle w:val="Paragrafoelenco"/>
                        <w:numPr>
                          <w:ilvl w:val="0"/>
                          <w:numId w:val="29"/>
                        </w:numPr>
                        <w:suppressAutoHyphens/>
                        <w:spacing w:after="0" w:line="240" w:lineRule="auto"/>
                        <w:ind w:right="162"/>
                        <w:rPr>
                          <w:rFonts w:ascii="Arial" w:eastAsia="Times New Roman" w:hAnsi="Arial" w:cs="Arial"/>
                          <w:kern w:val="0"/>
                          <w:sz w:val="24"/>
                          <w:szCs w:val="24"/>
                          <w:lang w:val="en" w:eastAsia="it-IT"/>
                          <w14:ligatures w14:val="none"/>
                        </w:rPr>
                      </w:pPr>
                      <w:r w:rsidRPr="002E7FC7">
                        <w:rPr>
                          <w:rFonts w:ascii="Arial" w:eastAsia="Times New Roman" w:hAnsi="Arial" w:cs="Arial"/>
                          <w:kern w:val="0"/>
                          <w:sz w:val="24"/>
                          <w:szCs w:val="24"/>
                          <w:lang w:val="en" w:eastAsia="it-IT"/>
                          <w14:ligatures w14:val="none"/>
                        </w:rPr>
                        <w:t>The competition notice (attachment no. 2) signed by the School Director.</w:t>
                      </w:r>
                    </w:p>
                    <w:p w14:paraId="59162714" w14:textId="77777777" w:rsidR="00B40DA9" w:rsidRPr="00B40DA9" w:rsidRDefault="00B40DA9" w:rsidP="00B40DA9">
                      <w:pPr>
                        <w:suppressAutoHyphens/>
                        <w:spacing w:after="0" w:line="240" w:lineRule="auto"/>
                        <w:ind w:right="162"/>
                        <w:rPr>
                          <w:rFonts w:ascii="Arial" w:eastAsia="Times New Roman" w:hAnsi="Arial" w:cs="Arial"/>
                          <w:kern w:val="0"/>
                          <w:sz w:val="24"/>
                          <w:szCs w:val="24"/>
                          <w:lang w:val="en" w:eastAsia="it-IT"/>
                          <w14:ligatures w14:val="none"/>
                        </w:rPr>
                      </w:pPr>
                    </w:p>
                    <w:p w14:paraId="3294D473" w14:textId="77777777" w:rsidR="000E5B7A" w:rsidRDefault="000E5B7A" w:rsidP="00B40DA9">
                      <w:pPr>
                        <w:ind w:right="162"/>
                      </w:pPr>
                      <w:r>
                        <w:rPr>
                          <w:rFonts w:ascii="Arial" w:eastAsia="Times New Roman" w:hAnsi="Arial" w:cs="Arial"/>
                          <w:b/>
                          <w:bCs/>
                          <w:color w:val="1F1F1F"/>
                          <w:kern w:val="0"/>
                          <w:sz w:val="24"/>
                          <w:szCs w:val="24"/>
                          <w:lang w:val="en" w:eastAsia="it-IT"/>
                          <w14:ligatures w14:val="none"/>
                        </w:rPr>
                        <w:t>The date of arrival of registration application will prevail.</w:t>
                      </w:r>
                    </w:p>
                  </w:txbxContent>
                </v:textbox>
                <w10:wrap type="square"/>
              </v:shape>
            </w:pict>
          </mc:Fallback>
        </mc:AlternateContent>
      </w:r>
      <w:r>
        <w:rPr>
          <w:noProof/>
        </w:rPr>
        <mc:AlternateContent>
          <mc:Choice Requires="wps">
            <w:drawing>
              <wp:anchor distT="45720" distB="45720" distL="114300" distR="114300" simplePos="0" relativeHeight="251673600" behindDoc="0" locked="0" layoutInCell="1" allowOverlap="1" wp14:anchorId="13C5666A" wp14:editId="30E84451">
                <wp:simplePos x="0" y="0"/>
                <wp:positionH relativeFrom="column">
                  <wp:posOffset>-430530</wp:posOffset>
                </wp:positionH>
                <wp:positionV relativeFrom="paragraph">
                  <wp:posOffset>233045</wp:posOffset>
                </wp:positionV>
                <wp:extent cx="3497580" cy="6995160"/>
                <wp:effectExtent l="0" t="0" r="26670" b="15240"/>
                <wp:wrapSquare wrapText="bothSides"/>
                <wp:docPr id="206019424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6995160"/>
                        </a:xfrm>
                        <a:prstGeom prst="rect">
                          <a:avLst/>
                        </a:prstGeom>
                        <a:solidFill>
                          <a:srgbClr val="C2E0F4"/>
                        </a:solidFill>
                        <a:ln w="9525">
                          <a:solidFill>
                            <a:srgbClr val="000000"/>
                          </a:solidFill>
                          <a:miter lim="800000"/>
                          <a:headEnd/>
                          <a:tailEnd/>
                        </a:ln>
                      </wps:spPr>
                      <wps:txbx>
                        <w:txbxContent>
                          <w:p w14:paraId="0318D8B1" w14:textId="4B86EAB7" w:rsidR="00175623" w:rsidRPr="00175623" w:rsidRDefault="00074731" w:rsidP="008E6ECA">
                            <w:pPr>
                              <w:shd w:val="clear" w:color="auto" w:fill="C2E0F4"/>
                              <w:autoSpaceDE w:val="0"/>
                              <w:jc w:val="both"/>
                              <w:rPr>
                                <w:rFonts w:ascii="Arial" w:eastAsia="Times New Roman" w:hAnsi="Arial" w:cs="Arial"/>
                                <w:b/>
                                <w:kern w:val="0"/>
                                <w:sz w:val="16"/>
                                <w:szCs w:val="16"/>
                                <w:u w:val="single"/>
                                <w:lang w:eastAsia="zh-CN"/>
                                <w14:ligatures w14:val="none"/>
                              </w:rPr>
                            </w:pPr>
                            <w:r>
                              <w:rPr>
                                <w:noProof/>
                              </w:rPr>
                              <w:drawing>
                                <wp:inline distT="0" distB="0" distL="0" distR="0" wp14:anchorId="11E7500A" wp14:editId="71F65623">
                                  <wp:extent cx="749329" cy="586740"/>
                                  <wp:effectExtent l="0" t="0" r="0" b="3810"/>
                                  <wp:docPr id="581797375"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6B3DAFE7" w14:textId="1FC00EEF" w:rsidR="00175623" w:rsidRPr="00175623" w:rsidRDefault="00175623" w:rsidP="008E6ECA">
                            <w:pPr>
                              <w:shd w:val="clear" w:color="auto" w:fill="C2E0F4"/>
                              <w:autoSpaceDE w:val="0"/>
                              <w:jc w:val="center"/>
                              <w:rPr>
                                <w:rFonts w:ascii="Arial" w:eastAsia="Times New Roman" w:hAnsi="Arial" w:cs="Arial"/>
                                <w:kern w:val="0"/>
                                <w:sz w:val="24"/>
                                <w:szCs w:val="24"/>
                                <w:lang w:eastAsia="zh-CN"/>
                                <w14:ligatures w14:val="none"/>
                              </w:rPr>
                            </w:pPr>
                            <w:r w:rsidRPr="00175623">
                              <w:rPr>
                                <w:rFonts w:ascii="Arial" w:eastAsia="Times New Roman" w:hAnsi="Arial" w:cs="Arial"/>
                                <w:b/>
                                <w:kern w:val="0"/>
                                <w:sz w:val="28"/>
                                <w:szCs w:val="28"/>
                                <w:u w:val="single"/>
                                <w:lang w:eastAsia="zh-CN"/>
                                <w14:ligatures w14:val="none"/>
                              </w:rPr>
                              <w:t>MODALITÀ DI ISCRIZIONE:</w:t>
                            </w:r>
                          </w:p>
                          <w:p w14:paraId="38921433" w14:textId="77777777" w:rsidR="00175623" w:rsidRPr="00175623"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571DCCDB" w14:textId="009147E6"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Entro la data del </w:t>
                            </w:r>
                            <w:r w:rsidRPr="00175623">
                              <w:rPr>
                                <w:rFonts w:ascii="Arial" w:eastAsia="Times New Roman" w:hAnsi="Arial" w:cs="Arial"/>
                                <w:b/>
                                <w:bCs/>
                                <w:kern w:val="0"/>
                                <w:sz w:val="28"/>
                                <w:szCs w:val="28"/>
                                <w:u w:val="single"/>
                                <w:lang w:eastAsia="zh-CN"/>
                                <w14:ligatures w14:val="none"/>
                              </w:rPr>
                              <w:t>1</w:t>
                            </w:r>
                            <w:r w:rsidR="006A42A6">
                              <w:rPr>
                                <w:rFonts w:ascii="Arial" w:eastAsia="Times New Roman" w:hAnsi="Arial" w:cs="Arial"/>
                                <w:b/>
                                <w:bCs/>
                                <w:kern w:val="0"/>
                                <w:sz w:val="28"/>
                                <w:szCs w:val="28"/>
                                <w:u w:val="single"/>
                                <w:lang w:eastAsia="zh-CN"/>
                                <w14:ligatures w14:val="none"/>
                              </w:rPr>
                              <w:t>5</w:t>
                            </w:r>
                            <w:r w:rsidRPr="00175623">
                              <w:rPr>
                                <w:rFonts w:ascii="Arial" w:eastAsia="Times New Roman" w:hAnsi="Arial" w:cs="Arial"/>
                                <w:b/>
                                <w:bCs/>
                                <w:kern w:val="0"/>
                                <w:sz w:val="28"/>
                                <w:szCs w:val="28"/>
                                <w:u w:val="single"/>
                                <w:lang w:eastAsia="zh-CN"/>
                                <w14:ligatures w14:val="none"/>
                              </w:rPr>
                              <w:t xml:space="preserve"> FEBBRAIO 202</w:t>
                            </w:r>
                            <w:r w:rsidR="006A42A6">
                              <w:rPr>
                                <w:rFonts w:ascii="Arial" w:eastAsia="Times New Roman" w:hAnsi="Arial" w:cs="Arial"/>
                                <w:b/>
                                <w:bCs/>
                                <w:kern w:val="0"/>
                                <w:sz w:val="28"/>
                                <w:szCs w:val="28"/>
                                <w:u w:val="single"/>
                                <w:lang w:eastAsia="zh-CN"/>
                                <w14:ligatures w14:val="none"/>
                              </w:rPr>
                              <w:t>7</w:t>
                            </w:r>
                            <w:r w:rsidRPr="00175623">
                              <w:rPr>
                                <w:rFonts w:ascii="Arial" w:eastAsia="Times New Roman" w:hAnsi="Arial" w:cs="Arial"/>
                                <w:b/>
                                <w:bCs/>
                                <w:kern w:val="0"/>
                                <w:sz w:val="24"/>
                                <w:szCs w:val="24"/>
                                <w:lang w:eastAsia="zh-CN"/>
                                <w14:ligatures w14:val="none"/>
                              </w:rPr>
                              <w:t xml:space="preserve"> </w:t>
                            </w:r>
                            <w:r w:rsidRPr="00175623">
                              <w:rPr>
                                <w:rFonts w:ascii="Arial" w:eastAsia="Times New Roman" w:hAnsi="Arial" w:cs="Arial"/>
                                <w:kern w:val="0"/>
                                <w:sz w:val="24"/>
                                <w:szCs w:val="24"/>
                                <w:lang w:eastAsia="zh-CN"/>
                                <w14:ligatures w14:val="none"/>
                              </w:rPr>
                              <w:t xml:space="preserve">dovrà pervenire presso la segreteria dell’Associazione Tra le Note al seguente indirizzo e-mail </w:t>
                            </w:r>
                            <w:hyperlink r:id="rId12" w:history="1">
                              <w:r w:rsidRPr="00175623">
                                <w:rPr>
                                  <w:rFonts w:ascii="Arial" w:eastAsia="Times New Roman" w:hAnsi="Arial" w:cs="Arial"/>
                                  <w:b/>
                                  <w:color w:val="0000FF"/>
                                  <w:kern w:val="0"/>
                                  <w:sz w:val="24"/>
                                  <w:szCs w:val="24"/>
                                  <w:u w:val="single"/>
                                  <w:lang w:eastAsia="zh-CN"/>
                                  <w14:ligatures w14:val="none"/>
                                </w:rPr>
                                <w:t>info@tralenote.it</w:t>
                              </w:r>
                            </w:hyperlink>
                            <w:r w:rsidRPr="00175623">
                              <w:rPr>
                                <w:rFonts w:ascii="Arial" w:eastAsia="Times New Roman" w:hAnsi="Arial" w:cs="Arial"/>
                                <w:b/>
                                <w:kern w:val="0"/>
                                <w:sz w:val="24"/>
                                <w:szCs w:val="24"/>
                                <w:lang w:eastAsia="zh-CN"/>
                                <w14:ligatures w14:val="none"/>
                              </w:rPr>
                              <w:t xml:space="preserve"> </w:t>
                            </w:r>
                            <w:r w:rsidRPr="00175623">
                              <w:rPr>
                                <w:rFonts w:ascii="Arial" w:eastAsia="Times New Roman" w:hAnsi="Arial" w:cs="Arial"/>
                                <w:kern w:val="0"/>
                                <w:sz w:val="24"/>
                                <w:szCs w:val="24"/>
                                <w:lang w:eastAsia="zh-CN"/>
                                <w14:ligatures w14:val="none"/>
                              </w:rPr>
                              <w:t xml:space="preserve">o all’ indirizzo: Associazione culturale “Tra le note” via Fenile,64 61032 FANO (PU) </w:t>
                            </w:r>
                          </w:p>
                          <w:p w14:paraId="2D48CFB7"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5D55775F" w14:textId="77777777" w:rsidR="00175623" w:rsidRPr="00175623" w:rsidRDefault="00175623" w:rsidP="008E6ECA">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Modulo di iscrizione al Concorso debitamente compilato (vedi allegato n.1) </w:t>
                            </w:r>
                          </w:p>
                          <w:p w14:paraId="32D153D3" w14:textId="77777777" w:rsidR="00175623" w:rsidRPr="00175623" w:rsidRDefault="00175623" w:rsidP="008E6ECA">
                            <w:pPr>
                              <w:shd w:val="clear" w:color="auto" w:fill="C2E0F4"/>
                              <w:suppressAutoHyphens/>
                              <w:autoSpaceDE w:val="0"/>
                              <w:spacing w:after="0" w:line="240" w:lineRule="auto"/>
                              <w:ind w:left="360"/>
                              <w:jc w:val="both"/>
                              <w:rPr>
                                <w:rFonts w:ascii="Arial" w:eastAsia="Times New Roman" w:hAnsi="Arial" w:cs="Arial"/>
                                <w:kern w:val="0"/>
                                <w:sz w:val="24"/>
                                <w:szCs w:val="24"/>
                                <w:lang w:eastAsia="zh-CN"/>
                                <w14:ligatures w14:val="none"/>
                              </w:rPr>
                            </w:pPr>
                          </w:p>
                          <w:p w14:paraId="36DC76A9" w14:textId="63D862FA" w:rsidR="002E7FC7" w:rsidRDefault="00175623" w:rsidP="002E7FC7">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File audio in MP3 inviato via mail o in alternativa CD inviato all’indirizzo sopra, contenente il brano proposto per il concorso (base + voce guida) </w:t>
                            </w:r>
                          </w:p>
                          <w:p w14:paraId="1BB30D8F" w14:textId="77777777" w:rsidR="00FE6D04" w:rsidRPr="002E7FC7" w:rsidRDefault="00FE6D04" w:rsidP="00FE6D04">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0115AFF" w14:textId="2CDBD17A" w:rsidR="002E7FC7" w:rsidRPr="002E7FC7" w:rsidRDefault="002E7FC7" w:rsidP="002E7FC7">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bookmarkStart w:id="0" w:name="_Hlk207886303"/>
                            <w:r w:rsidRPr="002E7FC7">
                              <w:rPr>
                                <w:rFonts w:ascii="Arial" w:eastAsia="Times New Roman" w:hAnsi="Arial" w:cs="Arial"/>
                                <w:kern w:val="0"/>
                                <w:sz w:val="24"/>
                                <w:szCs w:val="24"/>
                                <w:lang w:eastAsia="zh-CN"/>
                                <w14:ligatures w14:val="none"/>
                              </w:rPr>
                              <w:t xml:space="preserve">Tonalità dei brani: da 4b (Lab+/Fa-) a 2# (Re+/Si-). </w:t>
                            </w:r>
                          </w:p>
                          <w:bookmarkEnd w:id="0"/>
                          <w:p w14:paraId="707684ED" w14:textId="77777777" w:rsidR="00175623" w:rsidRPr="002E7FC7" w:rsidRDefault="00175623" w:rsidP="002E7FC7">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DD6790D" w14:textId="0F247D67" w:rsidR="00175623" w:rsidRPr="00175623" w:rsidRDefault="00175623" w:rsidP="008E6ECA">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Spartito conduttore </w:t>
                            </w:r>
                            <w:r w:rsidR="00B40DA9">
                              <w:rPr>
                                <w:rFonts w:ascii="Arial" w:eastAsia="Times New Roman" w:hAnsi="Arial" w:cs="Arial"/>
                                <w:kern w:val="0"/>
                                <w:sz w:val="24"/>
                                <w:szCs w:val="24"/>
                                <w:lang w:eastAsia="zh-CN"/>
                                <w14:ligatures w14:val="none"/>
                              </w:rPr>
                              <w:t xml:space="preserve">in cui venga </w:t>
                            </w:r>
                            <w:r w:rsidR="00B40DA9" w:rsidRPr="002E7FC7">
                              <w:rPr>
                                <w:rFonts w:ascii="Arial" w:eastAsia="Times New Roman" w:hAnsi="Arial" w:cs="Arial"/>
                                <w:kern w:val="0"/>
                                <w:sz w:val="24"/>
                                <w:szCs w:val="24"/>
                                <w:lang w:eastAsia="zh-CN"/>
                                <w14:ligatures w14:val="none"/>
                              </w:rPr>
                              <w:t xml:space="preserve">esplicitato </w:t>
                            </w:r>
                            <w:r w:rsidR="00B40DA9">
                              <w:rPr>
                                <w:rFonts w:ascii="Arial" w:eastAsia="Times New Roman" w:hAnsi="Arial" w:cs="Arial"/>
                                <w:kern w:val="0"/>
                                <w:sz w:val="24"/>
                                <w:szCs w:val="24"/>
                                <w:lang w:eastAsia="zh-CN"/>
                                <w14:ligatures w14:val="none"/>
                              </w:rPr>
                              <w:t>il testo</w:t>
                            </w:r>
                            <w:r w:rsidR="00B40DA9" w:rsidRPr="002E7FC7">
                              <w:rPr>
                                <w:rFonts w:ascii="Arial" w:eastAsia="Times New Roman" w:hAnsi="Arial" w:cs="Arial"/>
                                <w:kern w:val="0"/>
                                <w:sz w:val="24"/>
                                <w:szCs w:val="24"/>
                                <w:lang w:eastAsia="zh-CN"/>
                                <w14:ligatures w14:val="none"/>
                              </w:rPr>
                              <w:t xml:space="preserve"> sotto la parte della melodia, </w:t>
                            </w:r>
                            <w:r w:rsidRPr="00175623">
                              <w:rPr>
                                <w:rFonts w:ascii="Arial" w:eastAsia="Times New Roman" w:hAnsi="Arial" w:cs="Arial"/>
                                <w:kern w:val="0"/>
                                <w:sz w:val="24"/>
                                <w:szCs w:val="24"/>
                                <w:lang w:eastAsia="zh-CN"/>
                                <w14:ligatures w14:val="none"/>
                              </w:rPr>
                              <w:t xml:space="preserve">e accordi </w:t>
                            </w:r>
                            <w:bookmarkStart w:id="1" w:name="_Hlk174512811"/>
                            <w:r w:rsidRPr="00175623">
                              <w:rPr>
                                <w:rFonts w:ascii="Arial" w:eastAsia="Times New Roman" w:hAnsi="Arial" w:cs="Arial"/>
                                <w:kern w:val="0"/>
                                <w:sz w:val="24"/>
                                <w:szCs w:val="24"/>
                                <w:lang w:eastAsia="zh-CN"/>
                                <w14:ligatures w14:val="none"/>
                              </w:rPr>
                              <w:t xml:space="preserve">in formato </w:t>
                            </w:r>
                            <w:proofErr w:type="spellStart"/>
                            <w:r w:rsidRPr="00175623">
                              <w:rPr>
                                <w:rFonts w:ascii="Arial" w:eastAsia="Times New Roman" w:hAnsi="Arial" w:cs="Arial"/>
                                <w:kern w:val="0"/>
                                <w:sz w:val="24"/>
                                <w:szCs w:val="24"/>
                                <w:lang w:eastAsia="zh-CN"/>
                                <w14:ligatures w14:val="none"/>
                              </w:rPr>
                              <w:t>MuseScore</w:t>
                            </w:r>
                            <w:bookmarkEnd w:id="1"/>
                            <w:proofErr w:type="spellEnd"/>
                          </w:p>
                          <w:p w14:paraId="77EEB26C" w14:textId="77777777" w:rsidR="00175623" w:rsidRPr="00175623" w:rsidRDefault="00175623" w:rsidP="008E6ECA">
                            <w:pPr>
                              <w:shd w:val="clear" w:color="auto" w:fill="C2E0F4"/>
                              <w:suppressAutoHyphens/>
                              <w:spacing w:after="0" w:line="240" w:lineRule="auto"/>
                              <w:ind w:left="708"/>
                              <w:rPr>
                                <w:rFonts w:ascii="Arial" w:eastAsia="Times New Roman" w:hAnsi="Arial" w:cs="Arial"/>
                                <w:kern w:val="0"/>
                                <w:sz w:val="24"/>
                                <w:szCs w:val="24"/>
                                <w:lang w:eastAsia="zh-CN"/>
                                <w14:ligatures w14:val="none"/>
                              </w:rPr>
                            </w:pPr>
                          </w:p>
                          <w:p w14:paraId="1B3FDD1C" w14:textId="5E333554" w:rsidR="00175623" w:rsidRPr="00175623" w:rsidRDefault="00175623" w:rsidP="008E6ECA">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Testo in word</w:t>
                            </w:r>
                            <w:r w:rsidR="002E7FC7" w:rsidRPr="002E7FC7">
                              <w:t xml:space="preserve"> </w:t>
                            </w:r>
                          </w:p>
                          <w:p w14:paraId="7C124905"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6D6623E3" w14:textId="1A79ED41" w:rsidR="00175623" w:rsidRPr="002E7FC7" w:rsidRDefault="00175623" w:rsidP="002E7FC7">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Il Bando di concorso (allegato n.2) sottoscritto dal Dirigente Scolastico.</w:t>
                            </w:r>
                          </w:p>
                          <w:p w14:paraId="24F71A39" w14:textId="77777777" w:rsidR="00175623" w:rsidRPr="00264871"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36B5CAA2" w14:textId="77777777" w:rsidR="00175623" w:rsidRDefault="00175623" w:rsidP="008E6ECA">
                            <w:pPr>
                              <w:shd w:val="clear" w:color="auto" w:fill="C2E0F4"/>
                            </w:pPr>
                            <w:r w:rsidRPr="00175623">
                              <w:rPr>
                                <w:rFonts w:ascii="Arial" w:eastAsia="Times New Roman" w:hAnsi="Arial" w:cs="Arial"/>
                                <w:b/>
                                <w:kern w:val="0"/>
                                <w:sz w:val="24"/>
                                <w:szCs w:val="24"/>
                                <w:lang w:eastAsia="zh-CN"/>
                                <w14:ligatures w14:val="none"/>
                              </w:rPr>
                              <w:t>Farà fede la data di arrivo della domanda di iscrizione</w:t>
                            </w:r>
                            <w:r w:rsidR="000E5B7A">
                              <w:rPr>
                                <w:rFonts w:ascii="Arial" w:eastAsia="Times New Roman" w:hAnsi="Arial" w:cs="Arial"/>
                                <w:b/>
                                <w:kern w:val="0"/>
                                <w:sz w:val="24"/>
                                <w:szCs w:val="24"/>
                                <w:lang w:eastAsia="zh-CN"/>
                                <w14:ligatures w14:val="non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5666A" id="_x0000_s1033" type="#_x0000_t202" style="position:absolute;margin-left:-33.9pt;margin-top:18.35pt;width:275.4pt;height:550.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" fillcolor="#c2e0f4">
                <v:textbox>
                  <w:txbxContent>
                    <w:p w14:paraId="0318D8B1" w14:textId="4B86EAB7" w:rsidR="00175623" w:rsidRPr="00175623" w:rsidRDefault="00074731" w:rsidP="008E6ECA">
                      <w:pPr>
                        <w:shd w:val="clear" w:color="auto" w:fill="C2E0F4"/>
                        <w:autoSpaceDE w:val="0"/>
                        <w:jc w:val="both"/>
                        <w:rPr>
                          <w:rFonts w:ascii="Arial" w:eastAsia="Times New Roman" w:hAnsi="Arial" w:cs="Arial"/>
                          <w:b/>
                          <w:kern w:val="0"/>
                          <w:sz w:val="16"/>
                          <w:szCs w:val="16"/>
                          <w:u w:val="single"/>
                          <w:lang w:eastAsia="zh-CN"/>
                          <w14:ligatures w14:val="none"/>
                        </w:rPr>
                      </w:pPr>
                      <w:r>
                        <w:rPr>
                          <w:noProof/>
                        </w:rPr>
                        <w:drawing>
                          <wp:inline distT="0" distB="0" distL="0" distR="0" wp14:anchorId="11E7500A" wp14:editId="71F65623">
                            <wp:extent cx="749329" cy="586740"/>
                            <wp:effectExtent l="0" t="0" r="0" b="3810"/>
                            <wp:docPr id="581797375"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6B3DAFE7" w14:textId="1FC00EEF" w:rsidR="00175623" w:rsidRPr="00175623" w:rsidRDefault="00175623" w:rsidP="008E6ECA">
                      <w:pPr>
                        <w:shd w:val="clear" w:color="auto" w:fill="C2E0F4"/>
                        <w:autoSpaceDE w:val="0"/>
                        <w:jc w:val="center"/>
                        <w:rPr>
                          <w:rFonts w:ascii="Arial" w:eastAsia="Times New Roman" w:hAnsi="Arial" w:cs="Arial"/>
                          <w:kern w:val="0"/>
                          <w:sz w:val="24"/>
                          <w:szCs w:val="24"/>
                          <w:lang w:eastAsia="zh-CN"/>
                          <w14:ligatures w14:val="none"/>
                        </w:rPr>
                      </w:pPr>
                      <w:r w:rsidRPr="00175623">
                        <w:rPr>
                          <w:rFonts w:ascii="Arial" w:eastAsia="Times New Roman" w:hAnsi="Arial" w:cs="Arial"/>
                          <w:b/>
                          <w:kern w:val="0"/>
                          <w:sz w:val="28"/>
                          <w:szCs w:val="28"/>
                          <w:u w:val="single"/>
                          <w:lang w:eastAsia="zh-CN"/>
                          <w14:ligatures w14:val="none"/>
                        </w:rPr>
                        <w:t>MODALITÀ DI ISCRIZIONE:</w:t>
                      </w:r>
                    </w:p>
                    <w:p w14:paraId="38921433" w14:textId="77777777" w:rsidR="00175623" w:rsidRPr="00175623"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571DCCDB" w14:textId="009147E6"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Entro la data del </w:t>
                      </w:r>
                      <w:r w:rsidRPr="00175623">
                        <w:rPr>
                          <w:rFonts w:ascii="Arial" w:eastAsia="Times New Roman" w:hAnsi="Arial" w:cs="Arial"/>
                          <w:b/>
                          <w:bCs/>
                          <w:kern w:val="0"/>
                          <w:sz w:val="28"/>
                          <w:szCs w:val="28"/>
                          <w:u w:val="single"/>
                          <w:lang w:eastAsia="zh-CN"/>
                          <w14:ligatures w14:val="none"/>
                        </w:rPr>
                        <w:t>1</w:t>
                      </w:r>
                      <w:r w:rsidR="006A42A6">
                        <w:rPr>
                          <w:rFonts w:ascii="Arial" w:eastAsia="Times New Roman" w:hAnsi="Arial" w:cs="Arial"/>
                          <w:b/>
                          <w:bCs/>
                          <w:kern w:val="0"/>
                          <w:sz w:val="28"/>
                          <w:szCs w:val="28"/>
                          <w:u w:val="single"/>
                          <w:lang w:eastAsia="zh-CN"/>
                          <w14:ligatures w14:val="none"/>
                        </w:rPr>
                        <w:t>5</w:t>
                      </w:r>
                      <w:r w:rsidRPr="00175623">
                        <w:rPr>
                          <w:rFonts w:ascii="Arial" w:eastAsia="Times New Roman" w:hAnsi="Arial" w:cs="Arial"/>
                          <w:b/>
                          <w:bCs/>
                          <w:kern w:val="0"/>
                          <w:sz w:val="28"/>
                          <w:szCs w:val="28"/>
                          <w:u w:val="single"/>
                          <w:lang w:eastAsia="zh-CN"/>
                          <w14:ligatures w14:val="none"/>
                        </w:rPr>
                        <w:t xml:space="preserve"> FEBBRAIO 202</w:t>
                      </w:r>
                      <w:r w:rsidR="006A42A6">
                        <w:rPr>
                          <w:rFonts w:ascii="Arial" w:eastAsia="Times New Roman" w:hAnsi="Arial" w:cs="Arial"/>
                          <w:b/>
                          <w:bCs/>
                          <w:kern w:val="0"/>
                          <w:sz w:val="28"/>
                          <w:szCs w:val="28"/>
                          <w:u w:val="single"/>
                          <w:lang w:eastAsia="zh-CN"/>
                          <w14:ligatures w14:val="none"/>
                        </w:rPr>
                        <w:t>7</w:t>
                      </w:r>
                      <w:r w:rsidRPr="00175623">
                        <w:rPr>
                          <w:rFonts w:ascii="Arial" w:eastAsia="Times New Roman" w:hAnsi="Arial" w:cs="Arial"/>
                          <w:b/>
                          <w:bCs/>
                          <w:kern w:val="0"/>
                          <w:sz w:val="24"/>
                          <w:szCs w:val="24"/>
                          <w:lang w:eastAsia="zh-CN"/>
                          <w14:ligatures w14:val="none"/>
                        </w:rPr>
                        <w:t xml:space="preserve"> </w:t>
                      </w:r>
                      <w:r w:rsidRPr="00175623">
                        <w:rPr>
                          <w:rFonts w:ascii="Arial" w:eastAsia="Times New Roman" w:hAnsi="Arial" w:cs="Arial"/>
                          <w:kern w:val="0"/>
                          <w:sz w:val="24"/>
                          <w:szCs w:val="24"/>
                          <w:lang w:eastAsia="zh-CN"/>
                          <w14:ligatures w14:val="none"/>
                        </w:rPr>
                        <w:t xml:space="preserve">dovrà pervenire presso la segreteria dell’Associazione Tra le Note al seguente indirizzo e-mail </w:t>
                      </w:r>
                      <w:hyperlink r:id="rId13" w:history="1">
                        <w:r w:rsidRPr="00175623">
                          <w:rPr>
                            <w:rFonts w:ascii="Arial" w:eastAsia="Times New Roman" w:hAnsi="Arial" w:cs="Arial"/>
                            <w:b/>
                            <w:color w:val="0000FF"/>
                            <w:kern w:val="0"/>
                            <w:sz w:val="24"/>
                            <w:szCs w:val="24"/>
                            <w:u w:val="single"/>
                            <w:lang w:eastAsia="zh-CN"/>
                            <w14:ligatures w14:val="none"/>
                          </w:rPr>
                          <w:t>info@tralenote.it</w:t>
                        </w:r>
                      </w:hyperlink>
                      <w:r w:rsidRPr="00175623">
                        <w:rPr>
                          <w:rFonts w:ascii="Arial" w:eastAsia="Times New Roman" w:hAnsi="Arial" w:cs="Arial"/>
                          <w:b/>
                          <w:kern w:val="0"/>
                          <w:sz w:val="24"/>
                          <w:szCs w:val="24"/>
                          <w:lang w:eastAsia="zh-CN"/>
                          <w14:ligatures w14:val="none"/>
                        </w:rPr>
                        <w:t xml:space="preserve"> </w:t>
                      </w:r>
                      <w:r w:rsidRPr="00175623">
                        <w:rPr>
                          <w:rFonts w:ascii="Arial" w:eastAsia="Times New Roman" w:hAnsi="Arial" w:cs="Arial"/>
                          <w:kern w:val="0"/>
                          <w:sz w:val="24"/>
                          <w:szCs w:val="24"/>
                          <w:lang w:eastAsia="zh-CN"/>
                          <w14:ligatures w14:val="none"/>
                        </w:rPr>
                        <w:t xml:space="preserve">o all’ indirizzo: Associazione culturale “Tra le note” via Fenile,64 61032 FANO (PU) </w:t>
                      </w:r>
                    </w:p>
                    <w:p w14:paraId="2D48CFB7"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5D55775F" w14:textId="77777777" w:rsidR="00175623" w:rsidRPr="00175623" w:rsidRDefault="00175623" w:rsidP="008E6ECA">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Modulo di iscrizione al Concorso debitamente compilato (vedi allegato n.1) </w:t>
                      </w:r>
                    </w:p>
                    <w:p w14:paraId="32D153D3" w14:textId="77777777" w:rsidR="00175623" w:rsidRPr="00175623" w:rsidRDefault="00175623" w:rsidP="008E6ECA">
                      <w:pPr>
                        <w:shd w:val="clear" w:color="auto" w:fill="C2E0F4"/>
                        <w:suppressAutoHyphens/>
                        <w:autoSpaceDE w:val="0"/>
                        <w:spacing w:after="0" w:line="240" w:lineRule="auto"/>
                        <w:ind w:left="360"/>
                        <w:jc w:val="both"/>
                        <w:rPr>
                          <w:rFonts w:ascii="Arial" w:eastAsia="Times New Roman" w:hAnsi="Arial" w:cs="Arial"/>
                          <w:kern w:val="0"/>
                          <w:sz w:val="24"/>
                          <w:szCs w:val="24"/>
                          <w:lang w:eastAsia="zh-CN"/>
                          <w14:ligatures w14:val="none"/>
                        </w:rPr>
                      </w:pPr>
                    </w:p>
                    <w:p w14:paraId="36DC76A9" w14:textId="63D862FA" w:rsidR="002E7FC7" w:rsidRDefault="00175623" w:rsidP="002E7FC7">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File audio in MP3 inviato via mail o in alternativa CD inviato all’indirizzo sopra, contenente il brano proposto per il concorso (base + voce guida) </w:t>
                      </w:r>
                    </w:p>
                    <w:p w14:paraId="1BB30D8F" w14:textId="77777777" w:rsidR="00FE6D04" w:rsidRPr="002E7FC7" w:rsidRDefault="00FE6D04" w:rsidP="00FE6D04">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0115AFF" w14:textId="2CDBD17A" w:rsidR="002E7FC7" w:rsidRPr="002E7FC7" w:rsidRDefault="002E7FC7" w:rsidP="002E7FC7">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bookmarkStart w:id="2" w:name="_Hlk207886303"/>
                      <w:r w:rsidRPr="002E7FC7">
                        <w:rPr>
                          <w:rFonts w:ascii="Arial" w:eastAsia="Times New Roman" w:hAnsi="Arial" w:cs="Arial"/>
                          <w:kern w:val="0"/>
                          <w:sz w:val="24"/>
                          <w:szCs w:val="24"/>
                          <w:lang w:eastAsia="zh-CN"/>
                          <w14:ligatures w14:val="none"/>
                        </w:rPr>
                        <w:t xml:space="preserve">Tonalità dei brani: da 4b (Lab+/Fa-) a 2# (Re+/Si-). </w:t>
                      </w:r>
                    </w:p>
                    <w:bookmarkEnd w:id="2"/>
                    <w:p w14:paraId="707684ED" w14:textId="77777777" w:rsidR="00175623" w:rsidRPr="002E7FC7" w:rsidRDefault="00175623" w:rsidP="002E7FC7">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DD6790D" w14:textId="0F247D67" w:rsidR="00175623" w:rsidRPr="00175623" w:rsidRDefault="00175623" w:rsidP="008E6ECA">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 xml:space="preserve">Spartito conduttore </w:t>
                      </w:r>
                      <w:r w:rsidR="00B40DA9">
                        <w:rPr>
                          <w:rFonts w:ascii="Arial" w:eastAsia="Times New Roman" w:hAnsi="Arial" w:cs="Arial"/>
                          <w:kern w:val="0"/>
                          <w:sz w:val="24"/>
                          <w:szCs w:val="24"/>
                          <w:lang w:eastAsia="zh-CN"/>
                          <w14:ligatures w14:val="none"/>
                        </w:rPr>
                        <w:t xml:space="preserve">in cui venga </w:t>
                      </w:r>
                      <w:r w:rsidR="00B40DA9" w:rsidRPr="002E7FC7">
                        <w:rPr>
                          <w:rFonts w:ascii="Arial" w:eastAsia="Times New Roman" w:hAnsi="Arial" w:cs="Arial"/>
                          <w:kern w:val="0"/>
                          <w:sz w:val="24"/>
                          <w:szCs w:val="24"/>
                          <w:lang w:eastAsia="zh-CN"/>
                          <w14:ligatures w14:val="none"/>
                        </w:rPr>
                        <w:t xml:space="preserve">esplicitato </w:t>
                      </w:r>
                      <w:r w:rsidR="00B40DA9">
                        <w:rPr>
                          <w:rFonts w:ascii="Arial" w:eastAsia="Times New Roman" w:hAnsi="Arial" w:cs="Arial"/>
                          <w:kern w:val="0"/>
                          <w:sz w:val="24"/>
                          <w:szCs w:val="24"/>
                          <w:lang w:eastAsia="zh-CN"/>
                          <w14:ligatures w14:val="none"/>
                        </w:rPr>
                        <w:t>il testo</w:t>
                      </w:r>
                      <w:r w:rsidR="00B40DA9" w:rsidRPr="002E7FC7">
                        <w:rPr>
                          <w:rFonts w:ascii="Arial" w:eastAsia="Times New Roman" w:hAnsi="Arial" w:cs="Arial"/>
                          <w:kern w:val="0"/>
                          <w:sz w:val="24"/>
                          <w:szCs w:val="24"/>
                          <w:lang w:eastAsia="zh-CN"/>
                          <w14:ligatures w14:val="none"/>
                        </w:rPr>
                        <w:t xml:space="preserve"> sotto la parte della melodia, </w:t>
                      </w:r>
                      <w:r w:rsidRPr="00175623">
                        <w:rPr>
                          <w:rFonts w:ascii="Arial" w:eastAsia="Times New Roman" w:hAnsi="Arial" w:cs="Arial"/>
                          <w:kern w:val="0"/>
                          <w:sz w:val="24"/>
                          <w:szCs w:val="24"/>
                          <w:lang w:eastAsia="zh-CN"/>
                          <w14:ligatures w14:val="none"/>
                        </w:rPr>
                        <w:t xml:space="preserve">e accordi </w:t>
                      </w:r>
                      <w:bookmarkStart w:id="3" w:name="_Hlk174512811"/>
                      <w:r w:rsidRPr="00175623">
                        <w:rPr>
                          <w:rFonts w:ascii="Arial" w:eastAsia="Times New Roman" w:hAnsi="Arial" w:cs="Arial"/>
                          <w:kern w:val="0"/>
                          <w:sz w:val="24"/>
                          <w:szCs w:val="24"/>
                          <w:lang w:eastAsia="zh-CN"/>
                          <w14:ligatures w14:val="none"/>
                        </w:rPr>
                        <w:t xml:space="preserve">in formato </w:t>
                      </w:r>
                      <w:proofErr w:type="spellStart"/>
                      <w:r w:rsidRPr="00175623">
                        <w:rPr>
                          <w:rFonts w:ascii="Arial" w:eastAsia="Times New Roman" w:hAnsi="Arial" w:cs="Arial"/>
                          <w:kern w:val="0"/>
                          <w:sz w:val="24"/>
                          <w:szCs w:val="24"/>
                          <w:lang w:eastAsia="zh-CN"/>
                          <w14:ligatures w14:val="none"/>
                        </w:rPr>
                        <w:t>MuseScore</w:t>
                      </w:r>
                      <w:bookmarkEnd w:id="3"/>
                      <w:proofErr w:type="spellEnd"/>
                    </w:p>
                    <w:p w14:paraId="77EEB26C" w14:textId="77777777" w:rsidR="00175623" w:rsidRPr="00175623" w:rsidRDefault="00175623" w:rsidP="008E6ECA">
                      <w:pPr>
                        <w:shd w:val="clear" w:color="auto" w:fill="C2E0F4"/>
                        <w:suppressAutoHyphens/>
                        <w:spacing w:after="0" w:line="240" w:lineRule="auto"/>
                        <w:ind w:left="708"/>
                        <w:rPr>
                          <w:rFonts w:ascii="Arial" w:eastAsia="Times New Roman" w:hAnsi="Arial" w:cs="Arial"/>
                          <w:kern w:val="0"/>
                          <w:sz w:val="24"/>
                          <w:szCs w:val="24"/>
                          <w:lang w:eastAsia="zh-CN"/>
                          <w14:ligatures w14:val="none"/>
                        </w:rPr>
                      </w:pPr>
                    </w:p>
                    <w:p w14:paraId="1B3FDD1C" w14:textId="5E333554" w:rsidR="00175623" w:rsidRPr="00175623" w:rsidRDefault="00175623" w:rsidP="008E6ECA">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Testo in word</w:t>
                      </w:r>
                      <w:r w:rsidR="002E7FC7" w:rsidRPr="002E7FC7">
                        <w:t xml:space="preserve"> </w:t>
                      </w:r>
                    </w:p>
                    <w:p w14:paraId="7C124905" w14:textId="77777777" w:rsidR="00175623" w:rsidRPr="00175623" w:rsidRDefault="00175623"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6D6623E3" w14:textId="1A79ED41" w:rsidR="00175623" w:rsidRPr="002E7FC7" w:rsidRDefault="00175623" w:rsidP="002E7FC7">
                      <w:pPr>
                        <w:numPr>
                          <w:ilvl w:val="0"/>
                          <w:numId w:val="3"/>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175623">
                        <w:rPr>
                          <w:rFonts w:ascii="Arial" w:eastAsia="Times New Roman" w:hAnsi="Arial" w:cs="Arial"/>
                          <w:kern w:val="0"/>
                          <w:sz w:val="24"/>
                          <w:szCs w:val="24"/>
                          <w:lang w:eastAsia="zh-CN"/>
                          <w14:ligatures w14:val="none"/>
                        </w:rPr>
                        <w:t>Il Bando di concorso (allegato n.2) sottoscritto dal Dirigente Scolastico.</w:t>
                      </w:r>
                    </w:p>
                    <w:p w14:paraId="24F71A39" w14:textId="77777777" w:rsidR="00175623" w:rsidRPr="00264871" w:rsidRDefault="00175623" w:rsidP="008E6ECA">
                      <w:pPr>
                        <w:shd w:val="clear" w:color="auto" w:fill="C2E0F4"/>
                        <w:suppressAutoHyphens/>
                        <w:autoSpaceDE w:val="0"/>
                        <w:spacing w:after="0" w:line="240" w:lineRule="auto"/>
                        <w:jc w:val="both"/>
                        <w:rPr>
                          <w:rFonts w:ascii="TTE2BEC9B0t00" w:eastAsia="Times New Roman" w:hAnsi="TTE2BEC9B0t00" w:cs="TTE2BEC9B0t00"/>
                          <w:kern w:val="0"/>
                          <w:sz w:val="20"/>
                          <w:szCs w:val="20"/>
                          <w:lang w:eastAsia="zh-CN"/>
                          <w14:ligatures w14:val="none"/>
                        </w:rPr>
                      </w:pPr>
                    </w:p>
                    <w:p w14:paraId="36B5CAA2" w14:textId="77777777" w:rsidR="00175623" w:rsidRDefault="00175623" w:rsidP="008E6ECA">
                      <w:pPr>
                        <w:shd w:val="clear" w:color="auto" w:fill="C2E0F4"/>
                      </w:pPr>
                      <w:r w:rsidRPr="00175623">
                        <w:rPr>
                          <w:rFonts w:ascii="Arial" w:eastAsia="Times New Roman" w:hAnsi="Arial" w:cs="Arial"/>
                          <w:b/>
                          <w:kern w:val="0"/>
                          <w:sz w:val="24"/>
                          <w:szCs w:val="24"/>
                          <w:lang w:eastAsia="zh-CN"/>
                          <w14:ligatures w14:val="none"/>
                        </w:rPr>
                        <w:t>Farà fede la data di arrivo della domanda di iscrizione</w:t>
                      </w:r>
                      <w:r w:rsidR="000E5B7A">
                        <w:rPr>
                          <w:rFonts w:ascii="Arial" w:eastAsia="Times New Roman" w:hAnsi="Arial" w:cs="Arial"/>
                          <w:b/>
                          <w:kern w:val="0"/>
                          <w:sz w:val="24"/>
                          <w:szCs w:val="24"/>
                          <w:lang w:eastAsia="zh-CN"/>
                          <w14:ligatures w14:val="none"/>
                        </w:rPr>
                        <w:t>.</w:t>
                      </w:r>
                    </w:p>
                  </w:txbxContent>
                </v:textbox>
                <w10:wrap type="square"/>
              </v:shape>
            </w:pict>
          </mc:Fallback>
        </mc:AlternateContent>
      </w:r>
    </w:p>
    <w:p w14:paraId="62B13B08" w14:textId="77777777" w:rsidR="00264871" w:rsidRDefault="00264871" w:rsidP="00264871"/>
    <w:p w14:paraId="61998AD9" w14:textId="77777777" w:rsidR="00264871" w:rsidRDefault="00264871" w:rsidP="00264871"/>
    <w:p w14:paraId="2B273F96" w14:textId="77777777" w:rsidR="00264871" w:rsidRDefault="00264871" w:rsidP="00264871"/>
    <w:p w14:paraId="0F4DA57D" w14:textId="77777777" w:rsidR="00264871" w:rsidRDefault="00264871" w:rsidP="00264871"/>
    <w:p w14:paraId="2CA18110" w14:textId="1FCBD33D" w:rsidR="000E5B7A" w:rsidRDefault="001A5D10" w:rsidP="000E5B7A">
      <w:r>
        <w:rPr>
          <w:noProof/>
        </w:rPr>
        <w:lastRenderedPageBreak/>
        <mc:AlternateContent>
          <mc:Choice Requires="wps">
            <w:drawing>
              <wp:anchor distT="45720" distB="45720" distL="114300" distR="114300" simplePos="0" relativeHeight="251681792" behindDoc="0" locked="0" layoutInCell="1" allowOverlap="1" wp14:anchorId="69F63F4C" wp14:editId="6C7BA49D">
                <wp:simplePos x="0" y="0"/>
                <wp:positionH relativeFrom="column">
                  <wp:posOffset>3295650</wp:posOffset>
                </wp:positionH>
                <wp:positionV relativeFrom="paragraph">
                  <wp:posOffset>5658485</wp:posOffset>
                </wp:positionV>
                <wp:extent cx="3337560" cy="3642360"/>
                <wp:effectExtent l="0" t="0" r="15240" b="15240"/>
                <wp:wrapSquare wrapText="bothSides"/>
                <wp:docPr id="57949304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3642360"/>
                        </a:xfrm>
                        <a:prstGeom prst="rect">
                          <a:avLst/>
                        </a:prstGeom>
                        <a:solidFill>
                          <a:srgbClr val="CCECFF"/>
                        </a:solidFill>
                        <a:ln w="9525">
                          <a:solidFill>
                            <a:srgbClr val="000000"/>
                          </a:solidFill>
                          <a:miter lim="800000"/>
                          <a:headEnd/>
                          <a:tailEnd/>
                        </a:ln>
                      </wps:spPr>
                      <wps:txbx>
                        <w:txbxContent>
                          <w:p w14:paraId="658DC87F" w14:textId="0B51A062" w:rsidR="001E63EA" w:rsidRDefault="001E63EA" w:rsidP="001E63EA">
                            <w:pPr>
                              <w:shd w:val="clear" w:color="auto" w:fill="CCECFF"/>
                              <w:suppressAutoHyphens/>
                              <w:autoSpaceDE w:val="0"/>
                              <w:spacing w:after="0" w:line="240" w:lineRule="auto"/>
                              <w:rPr>
                                <w:rFonts w:ascii="Comic Sans MS" w:eastAsia="Times New Roman" w:hAnsi="Comic Sans MS" w:cs="Arial"/>
                                <w:b/>
                                <w:bCs/>
                                <w:kern w:val="0"/>
                                <w:sz w:val="28"/>
                                <w:szCs w:val="28"/>
                                <w:lang w:eastAsia="zh-CN"/>
                                <w14:ligatures w14:val="none"/>
                              </w:rPr>
                            </w:pPr>
                            <w:r w:rsidRPr="00D52A83">
                              <w:rPr>
                                <w:noProof/>
                              </w:rPr>
                              <w:drawing>
                                <wp:inline distT="0" distB="0" distL="0" distR="0" wp14:anchorId="558286D3" wp14:editId="0B7B217A">
                                  <wp:extent cx="769620" cy="592803"/>
                                  <wp:effectExtent l="0" t="0" r="0" b="0"/>
                                  <wp:docPr id="1261376860"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CAEB52E" w14:textId="5FEB6BA7" w:rsidR="00BF2304" w:rsidRPr="001E63EA" w:rsidRDefault="00BF2304" w:rsidP="00A91AB4">
                            <w:pPr>
                              <w:shd w:val="clear" w:color="auto" w:fill="CCECFF"/>
                              <w:suppressAutoHyphens/>
                              <w:autoSpaceDE w:val="0"/>
                              <w:spacing w:after="0" w:line="240" w:lineRule="auto"/>
                              <w:jc w:val="center"/>
                              <w:rPr>
                                <w:rFonts w:ascii="Comic Sans MS" w:eastAsia="Times New Roman" w:hAnsi="Comic Sans MS" w:cs="Arial"/>
                                <w:b/>
                                <w:bCs/>
                                <w:kern w:val="0"/>
                                <w:sz w:val="28"/>
                                <w:szCs w:val="28"/>
                                <w:lang w:eastAsia="zh-CN"/>
                                <w14:ligatures w14:val="none"/>
                              </w:rPr>
                            </w:pPr>
                            <w:r w:rsidRPr="001E63EA">
                              <w:rPr>
                                <w:rFonts w:ascii="Comic Sans MS" w:eastAsia="Times New Roman" w:hAnsi="Comic Sans MS" w:cs="Arial"/>
                                <w:b/>
                                <w:bCs/>
                                <w:kern w:val="0"/>
                                <w:sz w:val="28"/>
                                <w:szCs w:val="28"/>
                                <w:lang w:eastAsia="zh-CN"/>
                                <w14:ligatures w14:val="none"/>
                              </w:rPr>
                              <w:t>PROCEDURE OF THE COMPETITION DAY</w:t>
                            </w:r>
                          </w:p>
                          <w:p w14:paraId="45696BEB" w14:textId="77777777" w:rsidR="00BF2304" w:rsidRPr="00163B86" w:rsidRDefault="00BF2304" w:rsidP="00A91AB4">
                            <w:pPr>
                              <w:shd w:val="clear" w:color="auto" w:fill="CCECFF"/>
                              <w:suppressAutoHyphens/>
                              <w:autoSpaceDE w:val="0"/>
                              <w:spacing w:after="0" w:line="240" w:lineRule="auto"/>
                              <w:jc w:val="center"/>
                              <w:rPr>
                                <w:rFonts w:ascii="Comic Sans MS" w:eastAsia="Times New Roman" w:hAnsi="Comic Sans MS" w:cs="Arial"/>
                                <w:b/>
                                <w:bCs/>
                                <w:kern w:val="0"/>
                                <w:sz w:val="18"/>
                                <w:szCs w:val="18"/>
                                <w:lang w:eastAsia="zh-CN"/>
                                <w14:ligatures w14:val="none"/>
                              </w:rPr>
                            </w:pPr>
                          </w:p>
                          <w:p w14:paraId="785DF7C6" w14:textId="07CD72A8" w:rsidR="00BF2304" w:rsidRDefault="00BF2304" w:rsidP="00A91AB4">
                            <w:pPr>
                              <w:shd w:val="clear" w:color="auto" w:fill="CCECFF"/>
                              <w:suppressAutoHyphens/>
                              <w:spacing w:after="0" w:line="240" w:lineRule="auto"/>
                              <w:jc w:val="center"/>
                              <w:rPr>
                                <w:rFonts w:ascii="Arial Black" w:eastAsia="Times New Roman" w:hAnsi="Arial Black" w:cs="Arial"/>
                                <w:b/>
                                <w:bCs/>
                                <w:kern w:val="0"/>
                                <w:sz w:val="28"/>
                                <w:szCs w:val="28"/>
                                <w:lang w:val="en" w:eastAsia="it-IT"/>
                                <w14:ligatures w14:val="none"/>
                              </w:rPr>
                            </w:pPr>
                            <w:r w:rsidRPr="00BF2304">
                              <w:rPr>
                                <w:rFonts w:ascii="Arial Black" w:eastAsia="Times New Roman" w:hAnsi="Arial Black" w:cs="Arial"/>
                                <w:b/>
                                <w:bCs/>
                                <w:kern w:val="0"/>
                                <w:sz w:val="28"/>
                                <w:szCs w:val="28"/>
                                <w:lang w:val="en" w:eastAsia="it-IT"/>
                                <w14:ligatures w14:val="none"/>
                              </w:rPr>
                              <w:t>SATURDAY 1</w:t>
                            </w:r>
                            <w:r w:rsidR="00EF7F36">
                              <w:rPr>
                                <w:rFonts w:ascii="Arial Black" w:eastAsia="Times New Roman" w:hAnsi="Arial Black" w:cs="Arial"/>
                                <w:b/>
                                <w:bCs/>
                                <w:kern w:val="0"/>
                                <w:sz w:val="28"/>
                                <w:szCs w:val="28"/>
                                <w:lang w:val="en" w:eastAsia="it-IT"/>
                                <w14:ligatures w14:val="none"/>
                              </w:rPr>
                              <w:t>5</w:t>
                            </w:r>
                            <w:r w:rsidRPr="00BF2304">
                              <w:rPr>
                                <w:rFonts w:ascii="Arial Black" w:eastAsia="Times New Roman" w:hAnsi="Arial Black" w:cs="Arial"/>
                                <w:b/>
                                <w:bCs/>
                                <w:kern w:val="0"/>
                                <w:sz w:val="28"/>
                                <w:szCs w:val="28"/>
                                <w:lang w:val="en" w:eastAsia="it-IT"/>
                                <w14:ligatures w14:val="none"/>
                              </w:rPr>
                              <w:t xml:space="preserve"> MAY 202</w:t>
                            </w:r>
                            <w:r w:rsidR="00EF7F36">
                              <w:rPr>
                                <w:rFonts w:ascii="Arial Black" w:eastAsia="Times New Roman" w:hAnsi="Arial Black" w:cs="Arial"/>
                                <w:b/>
                                <w:bCs/>
                                <w:kern w:val="0"/>
                                <w:sz w:val="28"/>
                                <w:szCs w:val="28"/>
                                <w:lang w:val="en" w:eastAsia="it-IT"/>
                                <w14:ligatures w14:val="none"/>
                              </w:rPr>
                              <w:t>7</w:t>
                            </w:r>
                          </w:p>
                          <w:p w14:paraId="741F3D70" w14:textId="77777777" w:rsidR="00EF7F36" w:rsidRPr="00EF7F36" w:rsidRDefault="00EF7F36" w:rsidP="00A91AB4">
                            <w:pPr>
                              <w:shd w:val="clear" w:color="auto" w:fill="CCECFF"/>
                              <w:suppressAutoHyphens/>
                              <w:spacing w:after="0" w:line="240" w:lineRule="auto"/>
                              <w:jc w:val="center"/>
                              <w:rPr>
                                <w:rFonts w:ascii="Arial Black" w:eastAsia="Times New Roman" w:hAnsi="Arial Black" w:cs="Arial"/>
                                <w:b/>
                                <w:bCs/>
                                <w:kern w:val="0"/>
                                <w:sz w:val="6"/>
                                <w:szCs w:val="6"/>
                                <w:lang w:val="en" w:eastAsia="it-IT"/>
                                <w14:ligatures w14:val="none"/>
                              </w:rPr>
                            </w:pPr>
                          </w:p>
                          <w:p w14:paraId="6096B43B" w14:textId="13860620" w:rsidR="002C3A10" w:rsidRDefault="002C3A10" w:rsidP="00EF7F36">
                            <w:pPr>
                              <w:shd w:val="clear" w:color="auto" w:fill="CCECFF"/>
                              <w:spacing w:before="240" w:after="240"/>
                              <w:jc w:val="both"/>
                              <w:rPr>
                                <w:rFonts w:ascii="Arial" w:eastAsia="Arial" w:hAnsi="Arial" w:cs="Arial"/>
                                <w:sz w:val="24"/>
                                <w:szCs w:val="24"/>
                              </w:rPr>
                            </w:pPr>
                            <w:r w:rsidRPr="002C3A10">
                              <w:rPr>
                                <w:rFonts w:ascii="Arial" w:eastAsia="Arial" w:hAnsi="Arial" w:cs="Arial"/>
                                <w:sz w:val="28"/>
                                <w:szCs w:val="28"/>
                              </w:rPr>
                              <w:t xml:space="preserve">On </w:t>
                            </w:r>
                            <w:r w:rsidRPr="002C3A10">
                              <w:rPr>
                                <w:rFonts w:ascii="Arial" w:eastAsia="Arial" w:hAnsi="Arial" w:cs="Arial"/>
                                <w:b/>
                                <w:bCs/>
                                <w:sz w:val="28"/>
                                <w:szCs w:val="28"/>
                              </w:rPr>
                              <w:t>the first day</w:t>
                            </w:r>
                            <w:r w:rsidRPr="002C3A10">
                              <w:rPr>
                                <w:rFonts w:ascii="Arial" w:eastAsia="Arial" w:hAnsi="Arial" w:cs="Arial"/>
                                <w:sz w:val="28"/>
                                <w:szCs w:val="28"/>
                              </w:rPr>
                              <w:t xml:space="preserve">, the </w:t>
                            </w:r>
                            <w:proofErr w:type="spellStart"/>
                            <w:r w:rsidRPr="002C3A10">
                              <w:rPr>
                                <w:rFonts w:ascii="Arial" w:eastAsia="Arial" w:hAnsi="Arial" w:cs="Arial"/>
                                <w:sz w:val="28"/>
                                <w:szCs w:val="28"/>
                              </w:rPr>
                              <w:t>choirs</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will</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rehearse</w:t>
                            </w:r>
                            <w:proofErr w:type="spellEnd"/>
                            <w:r w:rsidRPr="002C3A10">
                              <w:rPr>
                                <w:rFonts w:ascii="Arial" w:eastAsia="Arial" w:hAnsi="Arial" w:cs="Arial"/>
                                <w:sz w:val="28"/>
                                <w:szCs w:val="28"/>
                              </w:rPr>
                              <w:t xml:space="preserve"> with the orchestra </w:t>
                            </w:r>
                            <w:proofErr w:type="spellStart"/>
                            <w:r w:rsidRPr="002C3A10">
                              <w:rPr>
                                <w:rFonts w:ascii="Arial" w:eastAsia="Arial" w:hAnsi="Arial" w:cs="Arial"/>
                                <w:sz w:val="28"/>
                                <w:szCs w:val="28"/>
                              </w:rPr>
                              <w:t>at</w:t>
                            </w:r>
                            <w:proofErr w:type="spellEnd"/>
                            <w:r w:rsidRPr="002C3A10">
                              <w:rPr>
                                <w:rFonts w:ascii="Arial" w:eastAsia="Arial" w:hAnsi="Arial" w:cs="Arial"/>
                                <w:sz w:val="28"/>
                                <w:szCs w:val="28"/>
                              </w:rPr>
                              <w:t xml:space="preserve"> the </w:t>
                            </w:r>
                            <w:proofErr w:type="spellStart"/>
                            <w:r w:rsidRPr="002C3A10">
                              <w:rPr>
                                <w:rFonts w:ascii="Arial" w:eastAsia="Arial" w:hAnsi="Arial" w:cs="Arial"/>
                                <w:sz w:val="28"/>
                                <w:szCs w:val="28"/>
                              </w:rPr>
                              <w:t>competition</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venue</w:t>
                            </w:r>
                            <w:proofErr w:type="spellEnd"/>
                            <w:r w:rsidRPr="002C3A10">
                              <w:rPr>
                                <w:rFonts w:ascii="Arial" w:eastAsia="Arial" w:hAnsi="Arial" w:cs="Arial"/>
                                <w:sz w:val="28"/>
                                <w:szCs w:val="28"/>
                              </w:rPr>
                              <w:t xml:space="preserve">. The </w:t>
                            </w:r>
                            <w:proofErr w:type="spellStart"/>
                            <w:r w:rsidRPr="002C3A10">
                              <w:rPr>
                                <w:rFonts w:ascii="Arial" w:eastAsia="Arial" w:hAnsi="Arial" w:cs="Arial"/>
                                <w:sz w:val="28"/>
                                <w:szCs w:val="28"/>
                              </w:rPr>
                              <w:t>rehearsals</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will</w:t>
                            </w:r>
                            <w:proofErr w:type="spellEnd"/>
                            <w:r w:rsidRPr="002C3A10">
                              <w:rPr>
                                <w:rFonts w:ascii="Arial" w:eastAsia="Arial" w:hAnsi="Arial" w:cs="Arial"/>
                                <w:sz w:val="28"/>
                                <w:szCs w:val="28"/>
                              </w:rPr>
                              <w:t xml:space="preserve"> start in the </w:t>
                            </w:r>
                            <w:proofErr w:type="spellStart"/>
                            <w:r w:rsidRPr="002C3A10">
                              <w:rPr>
                                <w:rFonts w:ascii="Arial" w:eastAsia="Arial" w:hAnsi="Arial" w:cs="Arial"/>
                                <w:sz w:val="28"/>
                                <w:szCs w:val="28"/>
                              </w:rPr>
                              <w:t>afternoon</w:t>
                            </w:r>
                            <w:proofErr w:type="spellEnd"/>
                            <w:r w:rsidRPr="002C3A10">
                              <w:rPr>
                                <w:rFonts w:ascii="Arial" w:eastAsia="Arial" w:hAnsi="Arial" w:cs="Arial"/>
                                <w:sz w:val="28"/>
                                <w:szCs w:val="28"/>
                              </w:rPr>
                              <w:t xml:space="preserve">, and </w:t>
                            </w:r>
                            <w:proofErr w:type="spellStart"/>
                            <w:r w:rsidRPr="002C3A10">
                              <w:rPr>
                                <w:rFonts w:ascii="Arial" w:eastAsia="Arial" w:hAnsi="Arial" w:cs="Arial"/>
                                <w:sz w:val="28"/>
                                <w:szCs w:val="28"/>
                              </w:rPr>
                              <w:t>choirs</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not</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involved</w:t>
                            </w:r>
                            <w:proofErr w:type="spellEnd"/>
                            <w:r w:rsidRPr="002C3A10">
                              <w:rPr>
                                <w:rFonts w:ascii="Arial" w:eastAsia="Arial" w:hAnsi="Arial" w:cs="Arial"/>
                                <w:sz w:val="28"/>
                                <w:szCs w:val="28"/>
                              </w:rPr>
                              <w:t xml:space="preserve"> in the </w:t>
                            </w:r>
                            <w:proofErr w:type="spellStart"/>
                            <w:r w:rsidRPr="002C3A10">
                              <w:rPr>
                                <w:rFonts w:ascii="Arial" w:eastAsia="Arial" w:hAnsi="Arial" w:cs="Arial"/>
                                <w:sz w:val="28"/>
                                <w:szCs w:val="28"/>
                              </w:rPr>
                              <w:t>rehearsal</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will</w:t>
                            </w:r>
                            <w:proofErr w:type="spellEnd"/>
                            <w:r w:rsidRPr="002C3A10">
                              <w:rPr>
                                <w:rFonts w:ascii="Arial" w:eastAsia="Arial" w:hAnsi="Arial" w:cs="Arial"/>
                                <w:sz w:val="28"/>
                                <w:szCs w:val="28"/>
                              </w:rPr>
                              <w:t xml:space="preserve"> participate in free activities </w:t>
                            </w:r>
                            <w:proofErr w:type="spellStart"/>
                            <w:r w:rsidRPr="002C3A10">
                              <w:rPr>
                                <w:rFonts w:ascii="Arial" w:eastAsia="Arial" w:hAnsi="Arial" w:cs="Arial"/>
                                <w:sz w:val="28"/>
                                <w:szCs w:val="28"/>
                              </w:rPr>
                              <w:t>offered</w:t>
                            </w:r>
                            <w:proofErr w:type="spellEnd"/>
                            <w:r w:rsidRPr="002C3A10">
                              <w:rPr>
                                <w:rFonts w:ascii="Arial" w:eastAsia="Arial" w:hAnsi="Arial" w:cs="Arial"/>
                                <w:sz w:val="28"/>
                                <w:szCs w:val="28"/>
                              </w:rPr>
                              <w:t xml:space="preserve"> by the Association</w:t>
                            </w:r>
                            <w:r>
                              <w:rPr>
                                <w:rFonts w:ascii="Arial" w:eastAsia="Arial" w:hAnsi="Arial" w:cs="Arial"/>
                                <w:sz w:val="24"/>
                                <w:szCs w:val="24"/>
                              </w:rPr>
                              <w:t>.</w:t>
                            </w:r>
                          </w:p>
                          <w:p w14:paraId="6E268717" w14:textId="77777777" w:rsidR="00BF2304" w:rsidRDefault="00BF23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63F4C" id="_x0000_s1034" type="#_x0000_t202" style="position:absolute;margin-left:259.5pt;margin-top:445.55pt;width:262.8pt;height:286.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" fillcolor="#ccecff">
                <v:textbox>
                  <w:txbxContent>
                    <w:p w14:paraId="658DC87F" w14:textId="0B51A062" w:rsidR="001E63EA" w:rsidRDefault="001E63EA" w:rsidP="001E63EA">
                      <w:pPr>
                        <w:shd w:val="clear" w:color="auto" w:fill="CCECFF"/>
                        <w:suppressAutoHyphens/>
                        <w:autoSpaceDE w:val="0"/>
                        <w:spacing w:after="0" w:line="240" w:lineRule="auto"/>
                        <w:rPr>
                          <w:rFonts w:ascii="Comic Sans MS" w:eastAsia="Times New Roman" w:hAnsi="Comic Sans MS" w:cs="Arial"/>
                          <w:b/>
                          <w:bCs/>
                          <w:kern w:val="0"/>
                          <w:sz w:val="28"/>
                          <w:szCs w:val="28"/>
                          <w:lang w:eastAsia="zh-CN"/>
                          <w14:ligatures w14:val="none"/>
                        </w:rPr>
                      </w:pPr>
                      <w:r w:rsidRPr="00D52A83">
                        <w:rPr>
                          <w:noProof/>
                        </w:rPr>
                        <w:drawing>
                          <wp:inline distT="0" distB="0" distL="0" distR="0" wp14:anchorId="558286D3" wp14:editId="0B7B217A">
                            <wp:extent cx="769620" cy="592803"/>
                            <wp:effectExtent l="0" t="0" r="0" b="0"/>
                            <wp:docPr id="1261376860"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CAEB52E" w14:textId="5FEB6BA7" w:rsidR="00BF2304" w:rsidRPr="001E63EA" w:rsidRDefault="00BF2304" w:rsidP="00A91AB4">
                      <w:pPr>
                        <w:shd w:val="clear" w:color="auto" w:fill="CCECFF"/>
                        <w:suppressAutoHyphens/>
                        <w:autoSpaceDE w:val="0"/>
                        <w:spacing w:after="0" w:line="240" w:lineRule="auto"/>
                        <w:jc w:val="center"/>
                        <w:rPr>
                          <w:rFonts w:ascii="Comic Sans MS" w:eastAsia="Times New Roman" w:hAnsi="Comic Sans MS" w:cs="Arial"/>
                          <w:b/>
                          <w:bCs/>
                          <w:kern w:val="0"/>
                          <w:sz w:val="28"/>
                          <w:szCs w:val="28"/>
                          <w:lang w:eastAsia="zh-CN"/>
                          <w14:ligatures w14:val="none"/>
                        </w:rPr>
                      </w:pPr>
                      <w:r w:rsidRPr="001E63EA">
                        <w:rPr>
                          <w:rFonts w:ascii="Comic Sans MS" w:eastAsia="Times New Roman" w:hAnsi="Comic Sans MS" w:cs="Arial"/>
                          <w:b/>
                          <w:bCs/>
                          <w:kern w:val="0"/>
                          <w:sz w:val="28"/>
                          <w:szCs w:val="28"/>
                          <w:lang w:eastAsia="zh-CN"/>
                          <w14:ligatures w14:val="none"/>
                        </w:rPr>
                        <w:t>PROCEDURE OF THE COMPETITION DAY</w:t>
                      </w:r>
                    </w:p>
                    <w:p w14:paraId="45696BEB" w14:textId="77777777" w:rsidR="00BF2304" w:rsidRPr="00163B86" w:rsidRDefault="00BF2304" w:rsidP="00A91AB4">
                      <w:pPr>
                        <w:shd w:val="clear" w:color="auto" w:fill="CCECFF"/>
                        <w:suppressAutoHyphens/>
                        <w:autoSpaceDE w:val="0"/>
                        <w:spacing w:after="0" w:line="240" w:lineRule="auto"/>
                        <w:jc w:val="center"/>
                        <w:rPr>
                          <w:rFonts w:ascii="Comic Sans MS" w:eastAsia="Times New Roman" w:hAnsi="Comic Sans MS" w:cs="Arial"/>
                          <w:b/>
                          <w:bCs/>
                          <w:kern w:val="0"/>
                          <w:sz w:val="18"/>
                          <w:szCs w:val="18"/>
                          <w:lang w:eastAsia="zh-CN"/>
                          <w14:ligatures w14:val="none"/>
                        </w:rPr>
                      </w:pPr>
                    </w:p>
                    <w:p w14:paraId="785DF7C6" w14:textId="07CD72A8" w:rsidR="00BF2304" w:rsidRDefault="00BF2304" w:rsidP="00A91AB4">
                      <w:pPr>
                        <w:shd w:val="clear" w:color="auto" w:fill="CCECFF"/>
                        <w:suppressAutoHyphens/>
                        <w:spacing w:after="0" w:line="240" w:lineRule="auto"/>
                        <w:jc w:val="center"/>
                        <w:rPr>
                          <w:rFonts w:ascii="Arial Black" w:eastAsia="Times New Roman" w:hAnsi="Arial Black" w:cs="Arial"/>
                          <w:b/>
                          <w:bCs/>
                          <w:kern w:val="0"/>
                          <w:sz w:val="28"/>
                          <w:szCs w:val="28"/>
                          <w:lang w:val="en" w:eastAsia="it-IT"/>
                          <w14:ligatures w14:val="none"/>
                        </w:rPr>
                      </w:pPr>
                      <w:r w:rsidRPr="00BF2304">
                        <w:rPr>
                          <w:rFonts w:ascii="Arial Black" w:eastAsia="Times New Roman" w:hAnsi="Arial Black" w:cs="Arial"/>
                          <w:b/>
                          <w:bCs/>
                          <w:kern w:val="0"/>
                          <w:sz w:val="28"/>
                          <w:szCs w:val="28"/>
                          <w:lang w:val="en" w:eastAsia="it-IT"/>
                          <w14:ligatures w14:val="none"/>
                        </w:rPr>
                        <w:t>SATURDAY 1</w:t>
                      </w:r>
                      <w:r w:rsidR="00EF7F36">
                        <w:rPr>
                          <w:rFonts w:ascii="Arial Black" w:eastAsia="Times New Roman" w:hAnsi="Arial Black" w:cs="Arial"/>
                          <w:b/>
                          <w:bCs/>
                          <w:kern w:val="0"/>
                          <w:sz w:val="28"/>
                          <w:szCs w:val="28"/>
                          <w:lang w:val="en" w:eastAsia="it-IT"/>
                          <w14:ligatures w14:val="none"/>
                        </w:rPr>
                        <w:t>5</w:t>
                      </w:r>
                      <w:r w:rsidRPr="00BF2304">
                        <w:rPr>
                          <w:rFonts w:ascii="Arial Black" w:eastAsia="Times New Roman" w:hAnsi="Arial Black" w:cs="Arial"/>
                          <w:b/>
                          <w:bCs/>
                          <w:kern w:val="0"/>
                          <w:sz w:val="28"/>
                          <w:szCs w:val="28"/>
                          <w:lang w:val="en" w:eastAsia="it-IT"/>
                          <w14:ligatures w14:val="none"/>
                        </w:rPr>
                        <w:t xml:space="preserve"> MAY 202</w:t>
                      </w:r>
                      <w:r w:rsidR="00EF7F36">
                        <w:rPr>
                          <w:rFonts w:ascii="Arial Black" w:eastAsia="Times New Roman" w:hAnsi="Arial Black" w:cs="Arial"/>
                          <w:b/>
                          <w:bCs/>
                          <w:kern w:val="0"/>
                          <w:sz w:val="28"/>
                          <w:szCs w:val="28"/>
                          <w:lang w:val="en" w:eastAsia="it-IT"/>
                          <w14:ligatures w14:val="none"/>
                        </w:rPr>
                        <w:t>7</w:t>
                      </w:r>
                    </w:p>
                    <w:p w14:paraId="741F3D70" w14:textId="77777777" w:rsidR="00EF7F36" w:rsidRPr="00EF7F36" w:rsidRDefault="00EF7F36" w:rsidP="00A91AB4">
                      <w:pPr>
                        <w:shd w:val="clear" w:color="auto" w:fill="CCECFF"/>
                        <w:suppressAutoHyphens/>
                        <w:spacing w:after="0" w:line="240" w:lineRule="auto"/>
                        <w:jc w:val="center"/>
                        <w:rPr>
                          <w:rFonts w:ascii="Arial Black" w:eastAsia="Times New Roman" w:hAnsi="Arial Black" w:cs="Arial"/>
                          <w:b/>
                          <w:bCs/>
                          <w:kern w:val="0"/>
                          <w:sz w:val="6"/>
                          <w:szCs w:val="6"/>
                          <w:lang w:val="en" w:eastAsia="it-IT"/>
                          <w14:ligatures w14:val="none"/>
                        </w:rPr>
                      </w:pPr>
                    </w:p>
                    <w:p w14:paraId="6096B43B" w14:textId="13860620" w:rsidR="002C3A10" w:rsidRDefault="002C3A10" w:rsidP="00EF7F36">
                      <w:pPr>
                        <w:shd w:val="clear" w:color="auto" w:fill="CCECFF"/>
                        <w:spacing w:before="240" w:after="240"/>
                        <w:jc w:val="both"/>
                        <w:rPr>
                          <w:rFonts w:ascii="Arial" w:eastAsia="Arial" w:hAnsi="Arial" w:cs="Arial"/>
                          <w:sz w:val="24"/>
                          <w:szCs w:val="24"/>
                        </w:rPr>
                      </w:pPr>
                      <w:r w:rsidRPr="002C3A10">
                        <w:rPr>
                          <w:rFonts w:ascii="Arial" w:eastAsia="Arial" w:hAnsi="Arial" w:cs="Arial"/>
                          <w:sz w:val="28"/>
                          <w:szCs w:val="28"/>
                        </w:rPr>
                        <w:t xml:space="preserve">On </w:t>
                      </w:r>
                      <w:r w:rsidRPr="002C3A10">
                        <w:rPr>
                          <w:rFonts w:ascii="Arial" w:eastAsia="Arial" w:hAnsi="Arial" w:cs="Arial"/>
                          <w:b/>
                          <w:bCs/>
                          <w:sz w:val="28"/>
                          <w:szCs w:val="28"/>
                        </w:rPr>
                        <w:t>the first day</w:t>
                      </w:r>
                      <w:r w:rsidRPr="002C3A10">
                        <w:rPr>
                          <w:rFonts w:ascii="Arial" w:eastAsia="Arial" w:hAnsi="Arial" w:cs="Arial"/>
                          <w:sz w:val="28"/>
                          <w:szCs w:val="28"/>
                        </w:rPr>
                        <w:t xml:space="preserve">, the </w:t>
                      </w:r>
                      <w:proofErr w:type="spellStart"/>
                      <w:r w:rsidRPr="002C3A10">
                        <w:rPr>
                          <w:rFonts w:ascii="Arial" w:eastAsia="Arial" w:hAnsi="Arial" w:cs="Arial"/>
                          <w:sz w:val="28"/>
                          <w:szCs w:val="28"/>
                        </w:rPr>
                        <w:t>choirs</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will</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rehearse</w:t>
                      </w:r>
                      <w:proofErr w:type="spellEnd"/>
                      <w:r w:rsidRPr="002C3A10">
                        <w:rPr>
                          <w:rFonts w:ascii="Arial" w:eastAsia="Arial" w:hAnsi="Arial" w:cs="Arial"/>
                          <w:sz w:val="28"/>
                          <w:szCs w:val="28"/>
                        </w:rPr>
                        <w:t xml:space="preserve"> with the orchestra </w:t>
                      </w:r>
                      <w:proofErr w:type="spellStart"/>
                      <w:r w:rsidRPr="002C3A10">
                        <w:rPr>
                          <w:rFonts w:ascii="Arial" w:eastAsia="Arial" w:hAnsi="Arial" w:cs="Arial"/>
                          <w:sz w:val="28"/>
                          <w:szCs w:val="28"/>
                        </w:rPr>
                        <w:t>at</w:t>
                      </w:r>
                      <w:proofErr w:type="spellEnd"/>
                      <w:r w:rsidRPr="002C3A10">
                        <w:rPr>
                          <w:rFonts w:ascii="Arial" w:eastAsia="Arial" w:hAnsi="Arial" w:cs="Arial"/>
                          <w:sz w:val="28"/>
                          <w:szCs w:val="28"/>
                        </w:rPr>
                        <w:t xml:space="preserve"> the </w:t>
                      </w:r>
                      <w:proofErr w:type="spellStart"/>
                      <w:r w:rsidRPr="002C3A10">
                        <w:rPr>
                          <w:rFonts w:ascii="Arial" w:eastAsia="Arial" w:hAnsi="Arial" w:cs="Arial"/>
                          <w:sz w:val="28"/>
                          <w:szCs w:val="28"/>
                        </w:rPr>
                        <w:t>competition</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venue</w:t>
                      </w:r>
                      <w:proofErr w:type="spellEnd"/>
                      <w:r w:rsidRPr="002C3A10">
                        <w:rPr>
                          <w:rFonts w:ascii="Arial" w:eastAsia="Arial" w:hAnsi="Arial" w:cs="Arial"/>
                          <w:sz w:val="28"/>
                          <w:szCs w:val="28"/>
                        </w:rPr>
                        <w:t xml:space="preserve">. The </w:t>
                      </w:r>
                      <w:proofErr w:type="spellStart"/>
                      <w:r w:rsidRPr="002C3A10">
                        <w:rPr>
                          <w:rFonts w:ascii="Arial" w:eastAsia="Arial" w:hAnsi="Arial" w:cs="Arial"/>
                          <w:sz w:val="28"/>
                          <w:szCs w:val="28"/>
                        </w:rPr>
                        <w:t>rehearsals</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will</w:t>
                      </w:r>
                      <w:proofErr w:type="spellEnd"/>
                      <w:r w:rsidRPr="002C3A10">
                        <w:rPr>
                          <w:rFonts w:ascii="Arial" w:eastAsia="Arial" w:hAnsi="Arial" w:cs="Arial"/>
                          <w:sz w:val="28"/>
                          <w:szCs w:val="28"/>
                        </w:rPr>
                        <w:t xml:space="preserve"> start in the </w:t>
                      </w:r>
                      <w:proofErr w:type="spellStart"/>
                      <w:r w:rsidRPr="002C3A10">
                        <w:rPr>
                          <w:rFonts w:ascii="Arial" w:eastAsia="Arial" w:hAnsi="Arial" w:cs="Arial"/>
                          <w:sz w:val="28"/>
                          <w:szCs w:val="28"/>
                        </w:rPr>
                        <w:t>afternoon</w:t>
                      </w:r>
                      <w:proofErr w:type="spellEnd"/>
                      <w:r w:rsidRPr="002C3A10">
                        <w:rPr>
                          <w:rFonts w:ascii="Arial" w:eastAsia="Arial" w:hAnsi="Arial" w:cs="Arial"/>
                          <w:sz w:val="28"/>
                          <w:szCs w:val="28"/>
                        </w:rPr>
                        <w:t xml:space="preserve">, and </w:t>
                      </w:r>
                      <w:proofErr w:type="spellStart"/>
                      <w:r w:rsidRPr="002C3A10">
                        <w:rPr>
                          <w:rFonts w:ascii="Arial" w:eastAsia="Arial" w:hAnsi="Arial" w:cs="Arial"/>
                          <w:sz w:val="28"/>
                          <w:szCs w:val="28"/>
                        </w:rPr>
                        <w:t>choirs</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not</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involved</w:t>
                      </w:r>
                      <w:proofErr w:type="spellEnd"/>
                      <w:r w:rsidRPr="002C3A10">
                        <w:rPr>
                          <w:rFonts w:ascii="Arial" w:eastAsia="Arial" w:hAnsi="Arial" w:cs="Arial"/>
                          <w:sz w:val="28"/>
                          <w:szCs w:val="28"/>
                        </w:rPr>
                        <w:t xml:space="preserve"> in the </w:t>
                      </w:r>
                      <w:proofErr w:type="spellStart"/>
                      <w:r w:rsidRPr="002C3A10">
                        <w:rPr>
                          <w:rFonts w:ascii="Arial" w:eastAsia="Arial" w:hAnsi="Arial" w:cs="Arial"/>
                          <w:sz w:val="28"/>
                          <w:szCs w:val="28"/>
                        </w:rPr>
                        <w:t>rehearsal</w:t>
                      </w:r>
                      <w:proofErr w:type="spellEnd"/>
                      <w:r w:rsidRPr="002C3A10">
                        <w:rPr>
                          <w:rFonts w:ascii="Arial" w:eastAsia="Arial" w:hAnsi="Arial" w:cs="Arial"/>
                          <w:sz w:val="28"/>
                          <w:szCs w:val="28"/>
                        </w:rPr>
                        <w:t xml:space="preserve"> </w:t>
                      </w:r>
                      <w:proofErr w:type="spellStart"/>
                      <w:r w:rsidRPr="002C3A10">
                        <w:rPr>
                          <w:rFonts w:ascii="Arial" w:eastAsia="Arial" w:hAnsi="Arial" w:cs="Arial"/>
                          <w:sz w:val="28"/>
                          <w:szCs w:val="28"/>
                        </w:rPr>
                        <w:t>will</w:t>
                      </w:r>
                      <w:proofErr w:type="spellEnd"/>
                      <w:r w:rsidRPr="002C3A10">
                        <w:rPr>
                          <w:rFonts w:ascii="Arial" w:eastAsia="Arial" w:hAnsi="Arial" w:cs="Arial"/>
                          <w:sz w:val="28"/>
                          <w:szCs w:val="28"/>
                        </w:rPr>
                        <w:t xml:space="preserve"> participate in free activities </w:t>
                      </w:r>
                      <w:proofErr w:type="spellStart"/>
                      <w:r w:rsidRPr="002C3A10">
                        <w:rPr>
                          <w:rFonts w:ascii="Arial" w:eastAsia="Arial" w:hAnsi="Arial" w:cs="Arial"/>
                          <w:sz w:val="28"/>
                          <w:szCs w:val="28"/>
                        </w:rPr>
                        <w:t>offered</w:t>
                      </w:r>
                      <w:proofErr w:type="spellEnd"/>
                      <w:r w:rsidRPr="002C3A10">
                        <w:rPr>
                          <w:rFonts w:ascii="Arial" w:eastAsia="Arial" w:hAnsi="Arial" w:cs="Arial"/>
                          <w:sz w:val="28"/>
                          <w:szCs w:val="28"/>
                        </w:rPr>
                        <w:t xml:space="preserve"> by the Association</w:t>
                      </w:r>
                      <w:r>
                        <w:rPr>
                          <w:rFonts w:ascii="Arial" w:eastAsia="Arial" w:hAnsi="Arial" w:cs="Arial"/>
                          <w:sz w:val="24"/>
                          <w:szCs w:val="24"/>
                        </w:rPr>
                        <w:t>.</w:t>
                      </w:r>
                    </w:p>
                    <w:p w14:paraId="6E268717" w14:textId="77777777" w:rsidR="00BF2304" w:rsidRDefault="00BF2304"/>
                  </w:txbxContent>
                </v:textbox>
                <w10:wrap type="square"/>
              </v:shape>
            </w:pict>
          </mc:Fallback>
        </mc:AlternateContent>
      </w:r>
      <w:r>
        <w:rPr>
          <w:noProof/>
        </w:rPr>
        <mc:AlternateContent>
          <mc:Choice Requires="wps">
            <w:drawing>
              <wp:anchor distT="45720" distB="45720" distL="114300" distR="114300" simplePos="0" relativeHeight="251679744" behindDoc="0" locked="0" layoutInCell="1" allowOverlap="1" wp14:anchorId="1171ECCA" wp14:editId="349C1B4A">
                <wp:simplePos x="0" y="0"/>
                <wp:positionH relativeFrom="column">
                  <wp:posOffset>-438150</wp:posOffset>
                </wp:positionH>
                <wp:positionV relativeFrom="paragraph">
                  <wp:posOffset>5652770</wp:posOffset>
                </wp:positionV>
                <wp:extent cx="3535680" cy="3672840"/>
                <wp:effectExtent l="0" t="0" r="26670" b="22860"/>
                <wp:wrapSquare wrapText="bothSides"/>
                <wp:docPr id="127711332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680" cy="3672840"/>
                        </a:xfrm>
                        <a:prstGeom prst="rect">
                          <a:avLst/>
                        </a:prstGeom>
                        <a:solidFill>
                          <a:srgbClr val="C2E0F4"/>
                        </a:solidFill>
                        <a:ln w="9525">
                          <a:solidFill>
                            <a:srgbClr val="000000"/>
                          </a:solidFill>
                          <a:miter lim="800000"/>
                          <a:headEnd/>
                          <a:tailEnd/>
                        </a:ln>
                      </wps:spPr>
                      <wps:txbx>
                        <w:txbxContent>
                          <w:p w14:paraId="664B49E4" w14:textId="715E9AAC" w:rsidR="00074731" w:rsidRDefault="00074731" w:rsidP="00074731">
                            <w:pPr>
                              <w:suppressAutoHyphens/>
                              <w:autoSpaceDE w:val="0"/>
                              <w:spacing w:after="0" w:line="240" w:lineRule="auto"/>
                              <w:rPr>
                                <w:rFonts w:ascii="Comic Sans MS" w:eastAsia="Times New Roman" w:hAnsi="Comic Sans MS" w:cs="Comic Sans MS"/>
                                <w:b/>
                                <w:bCs/>
                                <w:kern w:val="0"/>
                                <w:sz w:val="28"/>
                                <w:szCs w:val="28"/>
                                <w:lang w:eastAsia="zh-CN"/>
                                <w14:ligatures w14:val="none"/>
                              </w:rPr>
                            </w:pPr>
                            <w:r>
                              <w:rPr>
                                <w:noProof/>
                              </w:rPr>
                              <w:drawing>
                                <wp:inline distT="0" distB="0" distL="0" distR="0" wp14:anchorId="5560B96F" wp14:editId="7AB6C863">
                                  <wp:extent cx="749329" cy="586740"/>
                                  <wp:effectExtent l="0" t="0" r="0" b="3810"/>
                                  <wp:docPr id="119165268"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0696D86C" w14:textId="42F5AF1A" w:rsidR="000E5B7A" w:rsidRPr="00074731" w:rsidRDefault="000E5B7A" w:rsidP="000E5B7A">
                            <w:pPr>
                              <w:suppressAutoHyphens/>
                              <w:autoSpaceDE w:val="0"/>
                              <w:spacing w:after="0" w:line="240" w:lineRule="auto"/>
                              <w:jc w:val="center"/>
                              <w:rPr>
                                <w:rFonts w:ascii="Arial" w:eastAsia="Times New Roman" w:hAnsi="Arial" w:cs="Arial"/>
                                <w:kern w:val="0"/>
                                <w:sz w:val="28"/>
                                <w:szCs w:val="28"/>
                                <w:lang w:eastAsia="zh-CN"/>
                                <w14:ligatures w14:val="none"/>
                              </w:rPr>
                            </w:pPr>
                            <w:r w:rsidRPr="00074731">
                              <w:rPr>
                                <w:rFonts w:ascii="Comic Sans MS" w:eastAsia="Times New Roman" w:hAnsi="Comic Sans MS" w:cs="Comic Sans MS"/>
                                <w:b/>
                                <w:bCs/>
                                <w:kern w:val="0"/>
                                <w:sz w:val="28"/>
                                <w:szCs w:val="28"/>
                                <w:lang w:eastAsia="zh-CN"/>
                                <w14:ligatures w14:val="none"/>
                              </w:rPr>
                              <w:t>SVOLGIMENTO DELLE GIORNATE DI CONCORSO</w:t>
                            </w:r>
                          </w:p>
                          <w:p w14:paraId="63F9681F" w14:textId="77777777" w:rsidR="000E5B7A" w:rsidRPr="000E5B7A" w:rsidRDefault="000E5B7A" w:rsidP="000E5B7A">
                            <w:pPr>
                              <w:suppressAutoHyphens/>
                              <w:autoSpaceDE w:val="0"/>
                              <w:spacing w:after="0" w:line="240" w:lineRule="auto"/>
                              <w:jc w:val="center"/>
                              <w:rPr>
                                <w:rFonts w:ascii="Arial" w:eastAsia="Times New Roman" w:hAnsi="Arial" w:cs="Arial"/>
                                <w:kern w:val="0"/>
                                <w:sz w:val="24"/>
                                <w:szCs w:val="24"/>
                                <w:lang w:eastAsia="zh-CN"/>
                                <w14:ligatures w14:val="none"/>
                              </w:rPr>
                            </w:pPr>
                          </w:p>
                          <w:p w14:paraId="721C52A3" w14:textId="2731E6AE" w:rsidR="000E5B7A" w:rsidRPr="00BF2304" w:rsidRDefault="000E5B7A" w:rsidP="000E5B7A">
                            <w:pPr>
                              <w:suppressAutoHyphens/>
                              <w:autoSpaceDE w:val="0"/>
                              <w:spacing w:after="0" w:line="240" w:lineRule="auto"/>
                              <w:jc w:val="center"/>
                              <w:rPr>
                                <w:rFonts w:ascii="Arial Black" w:eastAsia="Times New Roman" w:hAnsi="Arial Black" w:cs="Arial Black"/>
                                <w:b/>
                                <w:bCs/>
                                <w:kern w:val="0"/>
                                <w:sz w:val="28"/>
                                <w:szCs w:val="28"/>
                                <w:lang w:eastAsia="zh-CN"/>
                                <w14:ligatures w14:val="none"/>
                              </w:rPr>
                            </w:pPr>
                            <w:r w:rsidRPr="000E5B7A">
                              <w:rPr>
                                <w:rFonts w:ascii="Arial Black" w:eastAsia="Times New Roman" w:hAnsi="Arial Black" w:cs="Arial Black"/>
                                <w:b/>
                                <w:bCs/>
                                <w:kern w:val="0"/>
                                <w:sz w:val="28"/>
                                <w:szCs w:val="28"/>
                                <w:lang w:eastAsia="zh-CN"/>
                                <w14:ligatures w14:val="none"/>
                              </w:rPr>
                              <w:t>SABATO 1</w:t>
                            </w:r>
                            <w:bookmarkStart w:id="4" w:name="_Hlk174078255"/>
                            <w:r w:rsidR="00EF7F36">
                              <w:rPr>
                                <w:rFonts w:ascii="Arial Black" w:eastAsia="Times New Roman" w:hAnsi="Arial Black" w:cs="Arial Black"/>
                                <w:b/>
                                <w:bCs/>
                                <w:kern w:val="0"/>
                                <w:sz w:val="28"/>
                                <w:szCs w:val="28"/>
                                <w:lang w:eastAsia="zh-CN"/>
                                <w14:ligatures w14:val="none"/>
                              </w:rPr>
                              <w:t>5</w:t>
                            </w:r>
                            <w:r w:rsidRPr="000E5B7A">
                              <w:rPr>
                                <w:rFonts w:ascii="Arial Black" w:eastAsia="Times New Roman" w:hAnsi="Arial Black" w:cs="Arial Black"/>
                                <w:b/>
                                <w:bCs/>
                                <w:kern w:val="0"/>
                                <w:sz w:val="28"/>
                                <w:szCs w:val="28"/>
                                <w:lang w:eastAsia="zh-CN"/>
                                <w14:ligatures w14:val="none"/>
                              </w:rPr>
                              <w:t xml:space="preserve"> MAGGIO</w:t>
                            </w:r>
                            <w:r w:rsidRPr="000E5B7A">
                              <w:rPr>
                                <w:rFonts w:ascii="Arial Black" w:eastAsia="Times New Roman" w:hAnsi="Arial Black" w:cs="Arial Black"/>
                                <w:kern w:val="0"/>
                                <w:sz w:val="28"/>
                                <w:szCs w:val="28"/>
                                <w:lang w:eastAsia="zh-CN"/>
                                <w14:ligatures w14:val="none"/>
                              </w:rPr>
                              <w:t xml:space="preserve"> </w:t>
                            </w:r>
                            <w:bookmarkEnd w:id="4"/>
                            <w:r w:rsidRPr="000E5B7A">
                              <w:rPr>
                                <w:rFonts w:ascii="Arial Black" w:eastAsia="Times New Roman" w:hAnsi="Arial Black" w:cs="Arial Black"/>
                                <w:b/>
                                <w:bCs/>
                                <w:kern w:val="0"/>
                                <w:sz w:val="28"/>
                                <w:szCs w:val="28"/>
                                <w:lang w:eastAsia="zh-CN"/>
                                <w14:ligatures w14:val="none"/>
                              </w:rPr>
                              <w:t>202</w:t>
                            </w:r>
                            <w:r w:rsidR="00EF7F36">
                              <w:rPr>
                                <w:rFonts w:ascii="Arial Black" w:eastAsia="Times New Roman" w:hAnsi="Arial Black" w:cs="Arial Black"/>
                                <w:b/>
                                <w:bCs/>
                                <w:kern w:val="0"/>
                                <w:sz w:val="28"/>
                                <w:szCs w:val="28"/>
                                <w:lang w:eastAsia="zh-CN"/>
                                <w14:ligatures w14:val="none"/>
                              </w:rPr>
                              <w:t>7</w:t>
                            </w:r>
                          </w:p>
                          <w:p w14:paraId="439B2E33" w14:textId="77777777" w:rsidR="00BF2304" w:rsidRPr="000E5B7A" w:rsidRDefault="00BF2304" w:rsidP="000E5B7A">
                            <w:pPr>
                              <w:suppressAutoHyphens/>
                              <w:autoSpaceDE w:val="0"/>
                              <w:spacing w:after="0" w:line="240" w:lineRule="auto"/>
                              <w:jc w:val="center"/>
                              <w:rPr>
                                <w:rFonts w:ascii="Arial" w:eastAsia="Times New Roman" w:hAnsi="Arial" w:cs="Arial"/>
                                <w:kern w:val="0"/>
                                <w:sz w:val="24"/>
                                <w:szCs w:val="24"/>
                                <w:lang w:eastAsia="zh-CN"/>
                                <w14:ligatures w14:val="none"/>
                              </w:rPr>
                            </w:pPr>
                          </w:p>
                          <w:p w14:paraId="33484573" w14:textId="2ED098E3" w:rsidR="000E5B7A" w:rsidRDefault="000E5B7A" w:rsidP="00EF7F36">
                            <w:pPr>
                              <w:jc w:val="both"/>
                              <w:rPr>
                                <w:rFonts w:ascii="Arial" w:hAnsi="Arial" w:cs="Arial"/>
                                <w:sz w:val="28"/>
                                <w:szCs w:val="28"/>
                              </w:rPr>
                            </w:pPr>
                            <w:r>
                              <w:rPr>
                                <w:rFonts w:ascii="Arial" w:hAnsi="Arial" w:cs="Arial"/>
                                <w:sz w:val="28"/>
                                <w:szCs w:val="28"/>
                              </w:rPr>
                              <w:t xml:space="preserve">In questa </w:t>
                            </w:r>
                            <w:r>
                              <w:rPr>
                                <w:rFonts w:ascii="Arial" w:hAnsi="Arial" w:cs="Arial"/>
                                <w:b/>
                                <w:bCs/>
                                <w:sz w:val="28"/>
                                <w:szCs w:val="28"/>
                              </w:rPr>
                              <w:t>prima giornata</w:t>
                            </w:r>
                            <w:r>
                              <w:rPr>
                                <w:rFonts w:ascii="Arial" w:hAnsi="Arial" w:cs="Arial"/>
                                <w:sz w:val="28"/>
                                <w:szCs w:val="28"/>
                              </w:rPr>
                              <w:t xml:space="preserve"> i cori</w:t>
                            </w:r>
                            <w:r w:rsidR="00BF2304">
                              <w:rPr>
                                <w:rFonts w:ascii="Arial" w:hAnsi="Arial" w:cs="Arial"/>
                                <w:sz w:val="28"/>
                                <w:szCs w:val="28"/>
                              </w:rPr>
                              <w:t xml:space="preserve">, potranno effettuare, uno alla volta, le prove con l’orchestra a partire dal pomeriggio, </w:t>
                            </w:r>
                            <w:r w:rsidR="00F844FB">
                              <w:rPr>
                                <w:rFonts w:ascii="Arial" w:hAnsi="Arial" w:cs="Arial"/>
                                <w:sz w:val="28"/>
                                <w:szCs w:val="28"/>
                              </w:rPr>
                              <w:t>nella</w:t>
                            </w:r>
                            <w:r w:rsidR="00BF2304">
                              <w:rPr>
                                <w:rFonts w:ascii="Arial" w:hAnsi="Arial" w:cs="Arial"/>
                                <w:sz w:val="28"/>
                                <w:szCs w:val="28"/>
                              </w:rPr>
                              <w:t xml:space="preserve"> location del Concorso.</w:t>
                            </w:r>
                          </w:p>
                          <w:p w14:paraId="769D2E55" w14:textId="77777777" w:rsidR="00BF2304" w:rsidRPr="000E5B7A" w:rsidRDefault="00BF2304" w:rsidP="00EF7F36">
                            <w:pPr>
                              <w:jc w:val="both"/>
                              <w:rPr>
                                <w:rFonts w:ascii="Arial" w:hAnsi="Arial" w:cs="Arial"/>
                                <w:sz w:val="28"/>
                                <w:szCs w:val="28"/>
                              </w:rPr>
                            </w:pPr>
                            <w:r>
                              <w:rPr>
                                <w:rFonts w:ascii="Arial" w:hAnsi="Arial" w:cs="Arial"/>
                                <w:sz w:val="28"/>
                                <w:szCs w:val="28"/>
                              </w:rPr>
                              <w:t>Nel frattempo i cori non impegnati nella prova, usufruiranno di attività gratuite offerte dall’Associazione.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1ECCA" id="_x0000_s1035" type="#_x0000_t202" style="position:absolute;margin-left:-34.5pt;margin-top:445.1pt;width:278.4pt;height:289.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" fillcolor="#c2e0f4">
                <v:textbox>
                  <w:txbxContent>
                    <w:p w14:paraId="664B49E4" w14:textId="715E9AAC" w:rsidR="00074731" w:rsidRDefault="00074731" w:rsidP="00074731">
                      <w:pPr>
                        <w:suppressAutoHyphens/>
                        <w:autoSpaceDE w:val="0"/>
                        <w:spacing w:after="0" w:line="240" w:lineRule="auto"/>
                        <w:rPr>
                          <w:rFonts w:ascii="Comic Sans MS" w:eastAsia="Times New Roman" w:hAnsi="Comic Sans MS" w:cs="Comic Sans MS"/>
                          <w:b/>
                          <w:bCs/>
                          <w:kern w:val="0"/>
                          <w:sz w:val="28"/>
                          <w:szCs w:val="28"/>
                          <w:lang w:eastAsia="zh-CN"/>
                          <w14:ligatures w14:val="none"/>
                        </w:rPr>
                      </w:pPr>
                      <w:r>
                        <w:rPr>
                          <w:noProof/>
                        </w:rPr>
                        <w:drawing>
                          <wp:inline distT="0" distB="0" distL="0" distR="0" wp14:anchorId="5560B96F" wp14:editId="7AB6C863">
                            <wp:extent cx="749329" cy="586740"/>
                            <wp:effectExtent l="0" t="0" r="0" b="3810"/>
                            <wp:docPr id="119165268"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0696D86C" w14:textId="42F5AF1A" w:rsidR="000E5B7A" w:rsidRPr="00074731" w:rsidRDefault="000E5B7A" w:rsidP="000E5B7A">
                      <w:pPr>
                        <w:suppressAutoHyphens/>
                        <w:autoSpaceDE w:val="0"/>
                        <w:spacing w:after="0" w:line="240" w:lineRule="auto"/>
                        <w:jc w:val="center"/>
                        <w:rPr>
                          <w:rFonts w:ascii="Arial" w:eastAsia="Times New Roman" w:hAnsi="Arial" w:cs="Arial"/>
                          <w:kern w:val="0"/>
                          <w:sz w:val="28"/>
                          <w:szCs w:val="28"/>
                          <w:lang w:eastAsia="zh-CN"/>
                          <w14:ligatures w14:val="none"/>
                        </w:rPr>
                      </w:pPr>
                      <w:r w:rsidRPr="00074731">
                        <w:rPr>
                          <w:rFonts w:ascii="Comic Sans MS" w:eastAsia="Times New Roman" w:hAnsi="Comic Sans MS" w:cs="Comic Sans MS"/>
                          <w:b/>
                          <w:bCs/>
                          <w:kern w:val="0"/>
                          <w:sz w:val="28"/>
                          <w:szCs w:val="28"/>
                          <w:lang w:eastAsia="zh-CN"/>
                          <w14:ligatures w14:val="none"/>
                        </w:rPr>
                        <w:t>SVOLGIMENTO DELLE GIORNATE DI CONCORSO</w:t>
                      </w:r>
                    </w:p>
                    <w:p w14:paraId="63F9681F" w14:textId="77777777" w:rsidR="000E5B7A" w:rsidRPr="000E5B7A" w:rsidRDefault="000E5B7A" w:rsidP="000E5B7A">
                      <w:pPr>
                        <w:suppressAutoHyphens/>
                        <w:autoSpaceDE w:val="0"/>
                        <w:spacing w:after="0" w:line="240" w:lineRule="auto"/>
                        <w:jc w:val="center"/>
                        <w:rPr>
                          <w:rFonts w:ascii="Arial" w:eastAsia="Times New Roman" w:hAnsi="Arial" w:cs="Arial"/>
                          <w:kern w:val="0"/>
                          <w:sz w:val="24"/>
                          <w:szCs w:val="24"/>
                          <w:lang w:eastAsia="zh-CN"/>
                          <w14:ligatures w14:val="none"/>
                        </w:rPr>
                      </w:pPr>
                    </w:p>
                    <w:p w14:paraId="721C52A3" w14:textId="2731E6AE" w:rsidR="000E5B7A" w:rsidRPr="00BF2304" w:rsidRDefault="000E5B7A" w:rsidP="000E5B7A">
                      <w:pPr>
                        <w:suppressAutoHyphens/>
                        <w:autoSpaceDE w:val="0"/>
                        <w:spacing w:after="0" w:line="240" w:lineRule="auto"/>
                        <w:jc w:val="center"/>
                        <w:rPr>
                          <w:rFonts w:ascii="Arial Black" w:eastAsia="Times New Roman" w:hAnsi="Arial Black" w:cs="Arial Black"/>
                          <w:b/>
                          <w:bCs/>
                          <w:kern w:val="0"/>
                          <w:sz w:val="28"/>
                          <w:szCs w:val="28"/>
                          <w:lang w:eastAsia="zh-CN"/>
                          <w14:ligatures w14:val="none"/>
                        </w:rPr>
                      </w:pPr>
                      <w:r w:rsidRPr="000E5B7A">
                        <w:rPr>
                          <w:rFonts w:ascii="Arial Black" w:eastAsia="Times New Roman" w:hAnsi="Arial Black" w:cs="Arial Black"/>
                          <w:b/>
                          <w:bCs/>
                          <w:kern w:val="0"/>
                          <w:sz w:val="28"/>
                          <w:szCs w:val="28"/>
                          <w:lang w:eastAsia="zh-CN"/>
                          <w14:ligatures w14:val="none"/>
                        </w:rPr>
                        <w:t>SABATO 1</w:t>
                      </w:r>
                      <w:bookmarkStart w:id="5" w:name="_Hlk174078255"/>
                      <w:r w:rsidR="00EF7F36">
                        <w:rPr>
                          <w:rFonts w:ascii="Arial Black" w:eastAsia="Times New Roman" w:hAnsi="Arial Black" w:cs="Arial Black"/>
                          <w:b/>
                          <w:bCs/>
                          <w:kern w:val="0"/>
                          <w:sz w:val="28"/>
                          <w:szCs w:val="28"/>
                          <w:lang w:eastAsia="zh-CN"/>
                          <w14:ligatures w14:val="none"/>
                        </w:rPr>
                        <w:t>5</w:t>
                      </w:r>
                      <w:r w:rsidRPr="000E5B7A">
                        <w:rPr>
                          <w:rFonts w:ascii="Arial Black" w:eastAsia="Times New Roman" w:hAnsi="Arial Black" w:cs="Arial Black"/>
                          <w:b/>
                          <w:bCs/>
                          <w:kern w:val="0"/>
                          <w:sz w:val="28"/>
                          <w:szCs w:val="28"/>
                          <w:lang w:eastAsia="zh-CN"/>
                          <w14:ligatures w14:val="none"/>
                        </w:rPr>
                        <w:t xml:space="preserve"> MAGGIO</w:t>
                      </w:r>
                      <w:r w:rsidRPr="000E5B7A">
                        <w:rPr>
                          <w:rFonts w:ascii="Arial Black" w:eastAsia="Times New Roman" w:hAnsi="Arial Black" w:cs="Arial Black"/>
                          <w:kern w:val="0"/>
                          <w:sz w:val="28"/>
                          <w:szCs w:val="28"/>
                          <w:lang w:eastAsia="zh-CN"/>
                          <w14:ligatures w14:val="none"/>
                        </w:rPr>
                        <w:t xml:space="preserve"> </w:t>
                      </w:r>
                      <w:bookmarkEnd w:id="5"/>
                      <w:r w:rsidRPr="000E5B7A">
                        <w:rPr>
                          <w:rFonts w:ascii="Arial Black" w:eastAsia="Times New Roman" w:hAnsi="Arial Black" w:cs="Arial Black"/>
                          <w:b/>
                          <w:bCs/>
                          <w:kern w:val="0"/>
                          <w:sz w:val="28"/>
                          <w:szCs w:val="28"/>
                          <w:lang w:eastAsia="zh-CN"/>
                          <w14:ligatures w14:val="none"/>
                        </w:rPr>
                        <w:t>202</w:t>
                      </w:r>
                      <w:r w:rsidR="00EF7F36">
                        <w:rPr>
                          <w:rFonts w:ascii="Arial Black" w:eastAsia="Times New Roman" w:hAnsi="Arial Black" w:cs="Arial Black"/>
                          <w:b/>
                          <w:bCs/>
                          <w:kern w:val="0"/>
                          <w:sz w:val="28"/>
                          <w:szCs w:val="28"/>
                          <w:lang w:eastAsia="zh-CN"/>
                          <w14:ligatures w14:val="none"/>
                        </w:rPr>
                        <w:t>7</w:t>
                      </w:r>
                    </w:p>
                    <w:p w14:paraId="439B2E33" w14:textId="77777777" w:rsidR="00BF2304" w:rsidRPr="000E5B7A" w:rsidRDefault="00BF2304" w:rsidP="000E5B7A">
                      <w:pPr>
                        <w:suppressAutoHyphens/>
                        <w:autoSpaceDE w:val="0"/>
                        <w:spacing w:after="0" w:line="240" w:lineRule="auto"/>
                        <w:jc w:val="center"/>
                        <w:rPr>
                          <w:rFonts w:ascii="Arial" w:eastAsia="Times New Roman" w:hAnsi="Arial" w:cs="Arial"/>
                          <w:kern w:val="0"/>
                          <w:sz w:val="24"/>
                          <w:szCs w:val="24"/>
                          <w:lang w:eastAsia="zh-CN"/>
                          <w14:ligatures w14:val="none"/>
                        </w:rPr>
                      </w:pPr>
                    </w:p>
                    <w:p w14:paraId="33484573" w14:textId="2ED098E3" w:rsidR="000E5B7A" w:rsidRDefault="000E5B7A" w:rsidP="00EF7F36">
                      <w:pPr>
                        <w:jc w:val="both"/>
                        <w:rPr>
                          <w:rFonts w:ascii="Arial" w:hAnsi="Arial" w:cs="Arial"/>
                          <w:sz w:val="28"/>
                          <w:szCs w:val="28"/>
                        </w:rPr>
                      </w:pPr>
                      <w:r>
                        <w:rPr>
                          <w:rFonts w:ascii="Arial" w:hAnsi="Arial" w:cs="Arial"/>
                          <w:sz w:val="28"/>
                          <w:szCs w:val="28"/>
                        </w:rPr>
                        <w:t xml:space="preserve">In questa </w:t>
                      </w:r>
                      <w:r>
                        <w:rPr>
                          <w:rFonts w:ascii="Arial" w:hAnsi="Arial" w:cs="Arial"/>
                          <w:b/>
                          <w:bCs/>
                          <w:sz w:val="28"/>
                          <w:szCs w:val="28"/>
                        </w:rPr>
                        <w:t>prima giornata</w:t>
                      </w:r>
                      <w:r>
                        <w:rPr>
                          <w:rFonts w:ascii="Arial" w:hAnsi="Arial" w:cs="Arial"/>
                          <w:sz w:val="28"/>
                          <w:szCs w:val="28"/>
                        </w:rPr>
                        <w:t xml:space="preserve"> i cori</w:t>
                      </w:r>
                      <w:r w:rsidR="00BF2304">
                        <w:rPr>
                          <w:rFonts w:ascii="Arial" w:hAnsi="Arial" w:cs="Arial"/>
                          <w:sz w:val="28"/>
                          <w:szCs w:val="28"/>
                        </w:rPr>
                        <w:t xml:space="preserve">, potranno effettuare, uno alla volta, le prove con l’orchestra a partire dal pomeriggio, </w:t>
                      </w:r>
                      <w:r w:rsidR="00F844FB">
                        <w:rPr>
                          <w:rFonts w:ascii="Arial" w:hAnsi="Arial" w:cs="Arial"/>
                          <w:sz w:val="28"/>
                          <w:szCs w:val="28"/>
                        </w:rPr>
                        <w:t>nella</w:t>
                      </w:r>
                      <w:r w:rsidR="00BF2304">
                        <w:rPr>
                          <w:rFonts w:ascii="Arial" w:hAnsi="Arial" w:cs="Arial"/>
                          <w:sz w:val="28"/>
                          <w:szCs w:val="28"/>
                        </w:rPr>
                        <w:t xml:space="preserve"> location del Concorso.</w:t>
                      </w:r>
                    </w:p>
                    <w:p w14:paraId="769D2E55" w14:textId="77777777" w:rsidR="00BF2304" w:rsidRPr="000E5B7A" w:rsidRDefault="00BF2304" w:rsidP="00EF7F36">
                      <w:pPr>
                        <w:jc w:val="both"/>
                        <w:rPr>
                          <w:rFonts w:ascii="Arial" w:hAnsi="Arial" w:cs="Arial"/>
                          <w:sz w:val="28"/>
                          <w:szCs w:val="28"/>
                        </w:rPr>
                      </w:pPr>
                      <w:r>
                        <w:rPr>
                          <w:rFonts w:ascii="Arial" w:hAnsi="Arial" w:cs="Arial"/>
                          <w:sz w:val="28"/>
                          <w:szCs w:val="28"/>
                        </w:rPr>
                        <w:t>Nel frattempo i cori non impegnati nella prova, usufruiranno di attività gratuite offerte dall’Associazione.</w:t>
                      </w:r>
                    </w:p>
                  </w:txbxContent>
                </v:textbox>
                <w10:wrap type="square"/>
              </v:shape>
            </w:pict>
          </mc:Fallback>
        </mc:AlternateContent>
      </w:r>
      <w:r w:rsidR="00FE6D04">
        <w:rPr>
          <w:noProof/>
        </w:rPr>
        <mc:AlternateContent>
          <mc:Choice Requires="wps">
            <w:drawing>
              <wp:anchor distT="45720" distB="45720" distL="114300" distR="114300" simplePos="0" relativeHeight="251675648" behindDoc="0" locked="0" layoutInCell="1" allowOverlap="1" wp14:anchorId="460E20B1" wp14:editId="09F83DA6">
                <wp:simplePos x="0" y="0"/>
                <wp:positionH relativeFrom="column">
                  <wp:posOffset>3219450</wp:posOffset>
                </wp:positionH>
                <wp:positionV relativeFrom="paragraph">
                  <wp:posOffset>0</wp:posOffset>
                </wp:positionV>
                <wp:extent cx="3446145" cy="5379720"/>
                <wp:effectExtent l="0" t="0" r="20955" b="11430"/>
                <wp:wrapSquare wrapText="bothSides"/>
                <wp:docPr id="172928132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5379720"/>
                        </a:xfrm>
                        <a:prstGeom prst="rect">
                          <a:avLst/>
                        </a:prstGeom>
                        <a:solidFill>
                          <a:srgbClr val="CCECFF"/>
                        </a:solidFill>
                        <a:ln w="9525">
                          <a:solidFill>
                            <a:srgbClr val="000000"/>
                          </a:solidFill>
                          <a:miter lim="800000"/>
                          <a:headEnd/>
                          <a:tailEnd/>
                        </a:ln>
                      </wps:spPr>
                      <wps:txbx>
                        <w:txbxContent>
                          <w:p w14:paraId="7DCD3E3F" w14:textId="2FA65066" w:rsidR="00A91AB4" w:rsidRDefault="00625584" w:rsidP="00625584">
                            <w:pPr>
                              <w:pStyle w:val="Nessunaspaziatura"/>
                              <w:suppressAutoHyphens/>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1A671839" wp14:editId="0018FAE8">
                                  <wp:extent cx="639445" cy="472259"/>
                                  <wp:effectExtent l="0" t="0" r="8255" b="4445"/>
                                  <wp:docPr id="122828696"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2329" cy="496545"/>
                                          </a:xfrm>
                                          <a:prstGeom prst="rect">
                                            <a:avLst/>
                                          </a:prstGeom>
                                          <a:noFill/>
                                          <a:ln>
                                            <a:noFill/>
                                          </a:ln>
                                        </pic:spPr>
                                      </pic:pic>
                                    </a:graphicData>
                                  </a:graphic>
                                </wp:inline>
                              </w:drawing>
                            </w:r>
                          </w:p>
                          <w:p w14:paraId="2058A501" w14:textId="77777777" w:rsidR="00625584" w:rsidRPr="00625584" w:rsidRDefault="00625584" w:rsidP="00625584">
                            <w:pPr>
                              <w:pStyle w:val="Nessunaspaziatura"/>
                              <w:shd w:val="clear" w:color="auto" w:fill="CCECFF"/>
                              <w:suppressAutoHyphens/>
                              <w:rPr>
                                <w:rFonts w:ascii="Arial" w:eastAsia="Times New Roman" w:hAnsi="Arial" w:cs="Arial"/>
                                <w:b/>
                                <w:bCs/>
                                <w:kern w:val="0"/>
                                <w:u w:val="single"/>
                                <w:lang w:val="en" w:eastAsia="it-IT"/>
                                <w14:ligatures w14:val="none"/>
                              </w:rPr>
                            </w:pPr>
                          </w:p>
                          <w:p w14:paraId="63D137A8" w14:textId="4E90B410" w:rsidR="001E63EA" w:rsidRDefault="00F369B8" w:rsidP="00625584">
                            <w:pPr>
                              <w:pStyle w:val="Nessunaspaziatura"/>
                              <w:shd w:val="clear" w:color="auto" w:fill="CCECFF"/>
                              <w:suppressAutoHyphens/>
                              <w:rPr>
                                <w:rFonts w:ascii="Arial" w:eastAsia="Times New Roman" w:hAnsi="Arial" w:cs="Arial"/>
                                <w:b/>
                                <w:bCs/>
                                <w:kern w:val="0"/>
                                <w:sz w:val="28"/>
                                <w:szCs w:val="28"/>
                                <w:u w:val="single"/>
                                <w:lang w:val="en" w:eastAsia="it-IT"/>
                                <w14:ligatures w14:val="none"/>
                              </w:rPr>
                            </w:pPr>
                            <w:r w:rsidRPr="00F369B8">
                              <w:rPr>
                                <w:rFonts w:ascii="Arial" w:eastAsia="Times New Roman" w:hAnsi="Arial" w:cs="Arial"/>
                                <w:b/>
                                <w:bCs/>
                                <w:kern w:val="0"/>
                                <w:sz w:val="28"/>
                                <w:szCs w:val="28"/>
                                <w:u w:val="single"/>
                                <w:lang w:val="en" w:eastAsia="it-IT"/>
                                <w14:ligatures w14:val="none"/>
                              </w:rPr>
                              <w:t>PARTICIPATION METHOD:</w:t>
                            </w:r>
                          </w:p>
                          <w:p w14:paraId="60019EBF" w14:textId="77777777" w:rsidR="001E63EA" w:rsidRPr="00625584" w:rsidRDefault="001E63EA" w:rsidP="001E63EA">
                            <w:pPr>
                              <w:pStyle w:val="Nessunaspaziatura"/>
                              <w:shd w:val="clear" w:color="auto" w:fill="CCECFF"/>
                              <w:suppressAutoHyphens/>
                              <w:rPr>
                                <w:rFonts w:ascii="Arial" w:eastAsia="Arial" w:hAnsi="Arial" w:cs="Arial"/>
                                <w:b/>
                                <w:sz w:val="16"/>
                                <w:szCs w:val="16"/>
                              </w:rPr>
                            </w:pPr>
                          </w:p>
                          <w:p w14:paraId="2CF3F098" w14:textId="1D64D523" w:rsidR="002C3A10" w:rsidRDefault="002C3A10" w:rsidP="00EF7F36">
                            <w:pPr>
                              <w:pStyle w:val="Nessunaspaziatura"/>
                              <w:shd w:val="clear" w:color="auto" w:fill="CCECFF"/>
                              <w:suppressAutoHyphens/>
                              <w:jc w:val="both"/>
                              <w:rPr>
                                <w:rFonts w:ascii="Arial" w:eastAsia="Arial" w:hAnsi="Arial" w:cs="Arial"/>
                                <w:sz w:val="28"/>
                                <w:szCs w:val="28"/>
                              </w:rPr>
                            </w:pPr>
                            <w:r w:rsidRPr="001E63EA">
                              <w:rPr>
                                <w:rFonts w:ascii="Arial" w:eastAsia="Arial" w:hAnsi="Arial" w:cs="Arial"/>
                              </w:rPr>
                              <w:t xml:space="preserve">The </w:t>
                            </w:r>
                            <w:proofErr w:type="spellStart"/>
                            <w:r w:rsidRPr="001E63EA">
                              <w:rPr>
                                <w:rFonts w:ascii="Arial" w:eastAsia="Arial" w:hAnsi="Arial" w:cs="Arial"/>
                              </w:rPr>
                              <w:t>choirs</w:t>
                            </w:r>
                            <w:proofErr w:type="spellEnd"/>
                            <w:r w:rsidRPr="001E63EA">
                              <w:rPr>
                                <w:rFonts w:ascii="Arial" w:eastAsia="Arial" w:hAnsi="Arial" w:cs="Arial"/>
                              </w:rPr>
                              <w:t xml:space="preserve"> </w:t>
                            </w:r>
                            <w:proofErr w:type="spellStart"/>
                            <w:r w:rsidRPr="001E63EA">
                              <w:rPr>
                                <w:rFonts w:ascii="Arial" w:eastAsia="Arial" w:hAnsi="Arial" w:cs="Arial"/>
                              </w:rPr>
                              <w:t>that</w:t>
                            </w:r>
                            <w:proofErr w:type="spellEnd"/>
                            <w:r w:rsidRPr="001E63EA">
                              <w:rPr>
                                <w:rFonts w:ascii="Arial" w:eastAsia="Arial" w:hAnsi="Arial" w:cs="Arial"/>
                              </w:rPr>
                              <w:t xml:space="preserve"> pass the </w:t>
                            </w:r>
                            <w:proofErr w:type="spellStart"/>
                            <w:r w:rsidRPr="001E63EA">
                              <w:rPr>
                                <w:rFonts w:ascii="Arial" w:eastAsia="Arial" w:hAnsi="Arial" w:cs="Arial"/>
                              </w:rPr>
                              <w:t>selection</w:t>
                            </w:r>
                            <w:proofErr w:type="spellEnd"/>
                            <w:r w:rsidRPr="001E63EA">
                              <w:rPr>
                                <w:rFonts w:ascii="Arial" w:eastAsia="Arial" w:hAnsi="Arial" w:cs="Arial"/>
                              </w:rPr>
                              <w:t xml:space="preserve"> </w:t>
                            </w:r>
                            <w:proofErr w:type="spellStart"/>
                            <w:r w:rsidRPr="001E63EA">
                              <w:rPr>
                                <w:rFonts w:ascii="Arial" w:eastAsia="Arial" w:hAnsi="Arial" w:cs="Arial"/>
                                <w:b/>
                                <w:bCs/>
                                <w:u w:val="single"/>
                              </w:rPr>
                              <w:t>process</w:t>
                            </w:r>
                            <w:proofErr w:type="spellEnd"/>
                            <w:r w:rsidRPr="001E63EA">
                              <w:rPr>
                                <w:rFonts w:ascii="Arial" w:eastAsia="Arial" w:hAnsi="Arial" w:cs="Arial"/>
                                <w:b/>
                                <w:bCs/>
                                <w:u w:val="single"/>
                              </w:rPr>
                              <w:t xml:space="preserve"> </w:t>
                            </w:r>
                            <w:proofErr w:type="spellStart"/>
                            <w:r w:rsidRPr="001E63EA">
                              <w:rPr>
                                <w:rFonts w:ascii="Arial" w:eastAsia="Arial" w:hAnsi="Arial" w:cs="Arial"/>
                                <w:b/>
                                <w:bCs/>
                                <w:u w:val="single"/>
                              </w:rPr>
                              <w:t>will</w:t>
                            </w:r>
                            <w:proofErr w:type="spellEnd"/>
                            <w:r w:rsidRPr="001E63EA">
                              <w:rPr>
                                <w:rFonts w:ascii="Arial" w:eastAsia="Arial" w:hAnsi="Arial" w:cs="Arial"/>
                                <w:b/>
                                <w:bCs/>
                                <w:u w:val="single"/>
                              </w:rPr>
                              <w:t xml:space="preserve"> be </w:t>
                            </w:r>
                            <w:proofErr w:type="spellStart"/>
                            <w:r w:rsidRPr="001E63EA">
                              <w:rPr>
                                <w:rFonts w:ascii="Arial" w:eastAsia="Arial" w:hAnsi="Arial" w:cs="Arial"/>
                                <w:b/>
                                <w:bCs/>
                                <w:u w:val="single"/>
                              </w:rPr>
                              <w:t>eligible</w:t>
                            </w:r>
                            <w:proofErr w:type="spellEnd"/>
                            <w:r w:rsidRPr="001E63EA">
                              <w:rPr>
                                <w:rFonts w:ascii="Arial" w:eastAsia="Arial" w:hAnsi="Arial" w:cs="Arial"/>
                                <w:b/>
                                <w:bCs/>
                                <w:u w:val="single"/>
                              </w:rPr>
                              <w:t xml:space="preserve"> to participate in the </w:t>
                            </w:r>
                            <w:proofErr w:type="spellStart"/>
                            <w:r w:rsidRPr="001E63EA">
                              <w:rPr>
                                <w:rFonts w:ascii="Arial" w:eastAsia="Arial" w:hAnsi="Arial" w:cs="Arial"/>
                                <w:b/>
                                <w:bCs/>
                                <w:u w:val="single"/>
                              </w:rPr>
                              <w:t>finals</w:t>
                            </w:r>
                            <w:proofErr w:type="spellEnd"/>
                            <w:r w:rsidRPr="001E63EA">
                              <w:rPr>
                                <w:rFonts w:ascii="Arial" w:eastAsia="Arial" w:hAnsi="Arial" w:cs="Arial"/>
                              </w:rPr>
                              <w:t xml:space="preserve"> of the </w:t>
                            </w:r>
                            <w:proofErr w:type="spellStart"/>
                            <w:r w:rsidRPr="001E63EA">
                              <w:rPr>
                                <w:rFonts w:ascii="Arial" w:eastAsia="Arial" w:hAnsi="Arial" w:cs="Arial"/>
                              </w:rPr>
                              <w:t>competition</w:t>
                            </w:r>
                            <w:proofErr w:type="spellEnd"/>
                            <w:r w:rsidRPr="001E63EA">
                              <w:rPr>
                                <w:rFonts w:ascii="Arial" w:eastAsia="Arial" w:hAnsi="Arial" w:cs="Arial"/>
                              </w:rPr>
                              <w:t>.</w:t>
                            </w:r>
                            <w:r w:rsidR="00EF7F36">
                              <w:rPr>
                                <w:rFonts w:ascii="Arial" w:eastAsia="Arial" w:hAnsi="Arial" w:cs="Arial"/>
                              </w:rPr>
                              <w:t xml:space="preserve"> </w:t>
                            </w:r>
                            <w:r w:rsidRPr="001E63EA">
                              <w:rPr>
                                <w:rFonts w:ascii="Arial" w:eastAsia="Arial" w:hAnsi="Arial" w:cs="Arial"/>
                              </w:rPr>
                              <w:t xml:space="preserve">The </w:t>
                            </w:r>
                            <w:proofErr w:type="spellStart"/>
                            <w:r w:rsidRPr="001E63EA">
                              <w:rPr>
                                <w:rFonts w:ascii="Arial" w:eastAsia="Arial" w:hAnsi="Arial" w:cs="Arial"/>
                              </w:rPr>
                              <w:t>decision</w:t>
                            </w:r>
                            <w:proofErr w:type="spellEnd"/>
                            <w:r w:rsidRPr="001E63EA">
                              <w:rPr>
                                <w:rFonts w:ascii="Arial" w:eastAsia="Arial" w:hAnsi="Arial" w:cs="Arial"/>
                              </w:rPr>
                              <w:t xml:space="preserve"> </w:t>
                            </w:r>
                            <w:proofErr w:type="spellStart"/>
                            <w:r w:rsidRPr="001E63EA">
                              <w:rPr>
                                <w:rFonts w:ascii="Arial" w:eastAsia="Arial" w:hAnsi="Arial" w:cs="Arial"/>
                              </w:rPr>
                              <w:t>will</w:t>
                            </w:r>
                            <w:proofErr w:type="spellEnd"/>
                            <w:r w:rsidRPr="001E63EA">
                              <w:rPr>
                                <w:rFonts w:ascii="Arial" w:eastAsia="Arial" w:hAnsi="Arial" w:cs="Arial"/>
                              </w:rPr>
                              <w:t xml:space="preserve"> be </w:t>
                            </w:r>
                            <w:proofErr w:type="spellStart"/>
                            <w:r w:rsidRPr="001E63EA">
                              <w:rPr>
                                <w:rFonts w:ascii="Arial" w:eastAsia="Arial" w:hAnsi="Arial" w:cs="Arial"/>
                              </w:rPr>
                              <w:t>communicated</w:t>
                            </w:r>
                            <w:proofErr w:type="spellEnd"/>
                            <w:r w:rsidRPr="001E63EA">
                              <w:rPr>
                                <w:rFonts w:ascii="Arial" w:eastAsia="Arial" w:hAnsi="Arial" w:cs="Arial"/>
                              </w:rPr>
                              <w:t xml:space="preserve"> by</w:t>
                            </w:r>
                            <w:r>
                              <w:rPr>
                                <w:rFonts w:ascii="Arial" w:eastAsia="Arial" w:hAnsi="Arial" w:cs="Arial"/>
                                <w:sz w:val="24"/>
                                <w:szCs w:val="24"/>
                              </w:rPr>
                              <w:t xml:space="preserve"> </w:t>
                            </w:r>
                            <w:r w:rsidRPr="00264871">
                              <w:rPr>
                                <w:rFonts w:ascii="Arial" w:eastAsia="Arial" w:hAnsi="Arial" w:cs="Arial"/>
                                <w:b/>
                                <w:bCs/>
                                <w:sz w:val="28"/>
                                <w:szCs w:val="28"/>
                                <w:u w:val="single"/>
                              </w:rPr>
                              <w:t>FEBRUARY 20, 202</w:t>
                            </w:r>
                            <w:r w:rsidR="006A42A6">
                              <w:rPr>
                                <w:rFonts w:ascii="Arial" w:eastAsia="Arial" w:hAnsi="Arial" w:cs="Arial"/>
                                <w:b/>
                                <w:bCs/>
                                <w:sz w:val="28"/>
                                <w:szCs w:val="28"/>
                                <w:u w:val="single"/>
                              </w:rPr>
                              <w:t>7</w:t>
                            </w:r>
                            <w:r w:rsidRPr="00264871">
                              <w:rPr>
                                <w:rFonts w:ascii="Arial" w:eastAsia="Arial" w:hAnsi="Arial" w:cs="Arial"/>
                                <w:sz w:val="28"/>
                                <w:szCs w:val="28"/>
                              </w:rPr>
                              <w:t>.</w:t>
                            </w:r>
                          </w:p>
                          <w:p w14:paraId="0E3B8A95" w14:textId="77777777" w:rsidR="00EF7F36" w:rsidRPr="00EF7F36" w:rsidRDefault="00EF7F36" w:rsidP="00EF7F36">
                            <w:pPr>
                              <w:pStyle w:val="Nessunaspaziatura"/>
                              <w:shd w:val="clear" w:color="auto" w:fill="CCECFF"/>
                              <w:suppressAutoHyphens/>
                              <w:jc w:val="both"/>
                              <w:rPr>
                                <w:rFonts w:ascii="Arial" w:eastAsia="Arial" w:hAnsi="Arial" w:cs="Arial"/>
                              </w:rPr>
                            </w:pPr>
                          </w:p>
                          <w:p w14:paraId="6DBD672D" w14:textId="35A41BB2" w:rsidR="00264871" w:rsidRPr="00264871" w:rsidRDefault="002C3A10" w:rsidP="00EF7F36">
                            <w:pPr>
                              <w:shd w:val="clear" w:color="auto" w:fill="CCECFF"/>
                              <w:spacing w:before="240" w:after="240"/>
                              <w:jc w:val="both"/>
                              <w:rPr>
                                <w:rFonts w:ascii="Arial" w:eastAsia="Arial" w:hAnsi="Arial" w:cs="Arial"/>
                              </w:rPr>
                            </w:pPr>
                            <w:r w:rsidRPr="001E63EA">
                              <w:rPr>
                                <w:rFonts w:ascii="Arial" w:eastAsia="Arial" w:hAnsi="Arial" w:cs="Arial"/>
                              </w:rPr>
                              <w:t xml:space="preserve">Once </w:t>
                            </w:r>
                            <w:proofErr w:type="spellStart"/>
                            <w:r w:rsidRPr="001E63EA">
                              <w:rPr>
                                <w:rFonts w:ascii="Arial" w:eastAsia="Arial" w:hAnsi="Arial" w:cs="Arial"/>
                              </w:rPr>
                              <w:t>admitted</w:t>
                            </w:r>
                            <w:proofErr w:type="spellEnd"/>
                            <w:r w:rsidRPr="001E63EA">
                              <w:rPr>
                                <w:rFonts w:ascii="Arial" w:eastAsia="Arial" w:hAnsi="Arial" w:cs="Arial"/>
                              </w:rPr>
                              <w:t xml:space="preserve">, the </w:t>
                            </w:r>
                            <w:proofErr w:type="spellStart"/>
                            <w:r w:rsidRPr="001E63EA">
                              <w:rPr>
                                <w:rFonts w:ascii="Arial" w:eastAsia="Arial" w:hAnsi="Arial" w:cs="Arial"/>
                              </w:rPr>
                              <w:t>pieces</w:t>
                            </w:r>
                            <w:proofErr w:type="spellEnd"/>
                            <w:r w:rsidRPr="001E63EA">
                              <w:rPr>
                                <w:rFonts w:ascii="Arial" w:eastAsia="Arial" w:hAnsi="Arial" w:cs="Arial"/>
                              </w:rPr>
                              <w:t xml:space="preserve"> of the </w:t>
                            </w:r>
                            <w:proofErr w:type="spellStart"/>
                            <w:r w:rsidRPr="001E63EA">
                              <w:rPr>
                                <w:rFonts w:ascii="Arial" w:eastAsia="Arial" w:hAnsi="Arial" w:cs="Arial"/>
                              </w:rPr>
                              <w:t>respective</w:t>
                            </w:r>
                            <w:proofErr w:type="spellEnd"/>
                            <w:r w:rsidRPr="001E63EA">
                              <w:rPr>
                                <w:rFonts w:ascii="Arial" w:eastAsia="Arial" w:hAnsi="Arial" w:cs="Arial"/>
                              </w:rPr>
                              <w:t xml:space="preserve"> 5 </w:t>
                            </w:r>
                            <w:proofErr w:type="spellStart"/>
                            <w:r w:rsidRPr="001E63EA">
                              <w:rPr>
                                <w:rFonts w:ascii="Arial" w:eastAsia="Arial" w:hAnsi="Arial" w:cs="Arial"/>
                              </w:rPr>
                              <w:t>choirs</w:t>
                            </w:r>
                            <w:proofErr w:type="spellEnd"/>
                            <w:r w:rsidRPr="001E63EA">
                              <w:rPr>
                                <w:rFonts w:ascii="Arial" w:eastAsia="Arial" w:hAnsi="Arial" w:cs="Arial"/>
                              </w:rPr>
                              <w:t xml:space="preserve"> </w:t>
                            </w:r>
                            <w:proofErr w:type="spellStart"/>
                            <w:r w:rsidRPr="001E63EA">
                              <w:rPr>
                                <w:rFonts w:ascii="Arial" w:eastAsia="Arial" w:hAnsi="Arial" w:cs="Arial"/>
                              </w:rPr>
                              <w:t>will</w:t>
                            </w:r>
                            <w:proofErr w:type="spellEnd"/>
                            <w:r w:rsidRPr="001E63EA">
                              <w:rPr>
                                <w:rFonts w:ascii="Arial" w:eastAsia="Arial" w:hAnsi="Arial" w:cs="Arial"/>
                              </w:rPr>
                              <w:t xml:space="preserve"> be </w:t>
                            </w:r>
                            <w:proofErr w:type="spellStart"/>
                            <w:r w:rsidRPr="001E63EA">
                              <w:rPr>
                                <w:rFonts w:ascii="Arial" w:eastAsia="Arial" w:hAnsi="Arial" w:cs="Arial"/>
                              </w:rPr>
                              <w:t>arranged</w:t>
                            </w:r>
                            <w:proofErr w:type="spellEnd"/>
                            <w:r w:rsidRPr="001E63EA">
                              <w:rPr>
                                <w:rFonts w:ascii="Arial" w:eastAsia="Arial" w:hAnsi="Arial" w:cs="Arial"/>
                              </w:rPr>
                              <w:t xml:space="preserve"> for orchestra by a </w:t>
                            </w:r>
                            <w:proofErr w:type="spellStart"/>
                            <w:r w:rsidRPr="001E63EA">
                              <w:rPr>
                                <w:rFonts w:ascii="Arial" w:eastAsia="Arial" w:hAnsi="Arial" w:cs="Arial"/>
                              </w:rPr>
                              <w:t>professional</w:t>
                            </w:r>
                            <w:proofErr w:type="spellEnd"/>
                            <w:r w:rsidRPr="001E63EA">
                              <w:rPr>
                                <w:rFonts w:ascii="Arial" w:eastAsia="Arial" w:hAnsi="Arial" w:cs="Arial"/>
                              </w:rPr>
                              <w:t xml:space="preserve"> arranger, </w:t>
                            </w:r>
                            <w:proofErr w:type="spellStart"/>
                            <w:r w:rsidRPr="001E63EA">
                              <w:rPr>
                                <w:rFonts w:ascii="Arial" w:eastAsia="Arial" w:hAnsi="Arial" w:cs="Arial"/>
                              </w:rPr>
                              <w:t>provided</w:t>
                            </w:r>
                            <w:proofErr w:type="spellEnd"/>
                            <w:r w:rsidRPr="001E63EA">
                              <w:rPr>
                                <w:rFonts w:ascii="Arial" w:eastAsia="Arial" w:hAnsi="Arial" w:cs="Arial"/>
                              </w:rPr>
                              <w:t xml:space="preserve"> free of </w:t>
                            </w:r>
                            <w:proofErr w:type="spellStart"/>
                            <w:r w:rsidRPr="001E63EA">
                              <w:rPr>
                                <w:rFonts w:ascii="Arial" w:eastAsia="Arial" w:hAnsi="Arial" w:cs="Arial"/>
                              </w:rPr>
                              <w:t>charge</w:t>
                            </w:r>
                            <w:proofErr w:type="spellEnd"/>
                            <w:r w:rsidRPr="001E63EA">
                              <w:rPr>
                                <w:rFonts w:ascii="Arial" w:eastAsia="Arial" w:hAnsi="Arial" w:cs="Arial"/>
                              </w:rPr>
                              <w:t xml:space="preserve"> by the "Tra le Note" Association. </w:t>
                            </w:r>
                          </w:p>
                          <w:p w14:paraId="339869E4" w14:textId="447CEEF8" w:rsidR="002C3A10" w:rsidRPr="00EF7F36" w:rsidRDefault="002C3A10" w:rsidP="00EF7F36">
                            <w:pPr>
                              <w:pStyle w:val="Nessunaspaziatura"/>
                              <w:shd w:val="clear" w:color="auto" w:fill="CCECFF"/>
                              <w:jc w:val="both"/>
                              <w:rPr>
                                <w:rFonts w:ascii="Arial" w:hAnsi="Arial" w:cs="Arial"/>
                              </w:rPr>
                            </w:pPr>
                            <w:r w:rsidRPr="001E63EA">
                              <w:rPr>
                                <w:rFonts w:ascii="Arial" w:hAnsi="Arial" w:cs="Arial"/>
                              </w:rPr>
                              <w:t xml:space="preserve">The Association </w:t>
                            </w:r>
                            <w:proofErr w:type="spellStart"/>
                            <w:r w:rsidRPr="001E63EA">
                              <w:rPr>
                                <w:rFonts w:ascii="Arial" w:hAnsi="Arial" w:cs="Arial"/>
                              </w:rPr>
                              <w:t>will</w:t>
                            </w:r>
                            <w:proofErr w:type="spellEnd"/>
                            <w:r w:rsidRPr="001E63EA">
                              <w:rPr>
                                <w:rFonts w:ascii="Arial" w:hAnsi="Arial" w:cs="Arial"/>
                              </w:rPr>
                              <w:t xml:space="preserve"> </w:t>
                            </w:r>
                            <w:proofErr w:type="spellStart"/>
                            <w:r w:rsidRPr="001E63EA">
                              <w:rPr>
                                <w:rFonts w:ascii="Arial" w:hAnsi="Arial" w:cs="Arial"/>
                              </w:rPr>
                              <w:t>ensure</w:t>
                            </w:r>
                            <w:proofErr w:type="spellEnd"/>
                            <w:r w:rsidRPr="001E63EA">
                              <w:rPr>
                                <w:rFonts w:ascii="Arial" w:hAnsi="Arial" w:cs="Arial"/>
                              </w:rPr>
                              <w:t xml:space="preserve"> </w:t>
                            </w:r>
                            <w:proofErr w:type="spellStart"/>
                            <w:r w:rsidRPr="001E63EA">
                              <w:rPr>
                                <w:rFonts w:ascii="Arial" w:hAnsi="Arial" w:cs="Arial"/>
                              </w:rPr>
                              <w:t>that</w:t>
                            </w:r>
                            <w:proofErr w:type="spellEnd"/>
                            <w:r w:rsidRPr="001E63EA">
                              <w:rPr>
                                <w:rFonts w:ascii="Arial" w:hAnsi="Arial" w:cs="Arial"/>
                              </w:rPr>
                              <w:t xml:space="preserve"> by </w:t>
                            </w:r>
                            <w:r w:rsidRPr="00264871">
                              <w:rPr>
                                <w:rFonts w:ascii="Arial" w:hAnsi="Arial" w:cs="Arial"/>
                                <w:b/>
                                <w:bCs/>
                                <w:sz w:val="28"/>
                                <w:szCs w:val="28"/>
                                <w:u w:val="single"/>
                              </w:rPr>
                              <w:t>MARCH 1</w:t>
                            </w:r>
                            <w:r w:rsidR="00EF7F36">
                              <w:rPr>
                                <w:rFonts w:ascii="Arial" w:hAnsi="Arial" w:cs="Arial"/>
                                <w:b/>
                                <w:bCs/>
                                <w:sz w:val="28"/>
                                <w:szCs w:val="28"/>
                                <w:u w:val="single"/>
                              </w:rPr>
                              <w:t>7</w:t>
                            </w:r>
                            <w:r w:rsidRPr="00264871">
                              <w:rPr>
                                <w:rFonts w:ascii="Arial" w:hAnsi="Arial" w:cs="Arial"/>
                                <w:b/>
                                <w:bCs/>
                                <w:sz w:val="28"/>
                                <w:szCs w:val="28"/>
                                <w:u w:val="single"/>
                              </w:rPr>
                              <w:t>, 202</w:t>
                            </w:r>
                            <w:r w:rsidR="00EF7F36">
                              <w:rPr>
                                <w:rFonts w:ascii="Arial" w:hAnsi="Arial" w:cs="Arial"/>
                                <w:b/>
                                <w:bCs/>
                                <w:sz w:val="28"/>
                                <w:szCs w:val="28"/>
                                <w:u w:val="single"/>
                              </w:rPr>
                              <w:t>7</w:t>
                            </w:r>
                            <w:r>
                              <w:t xml:space="preserve">, </w:t>
                            </w:r>
                            <w:r w:rsidRPr="001E63EA">
                              <w:rPr>
                                <w:rFonts w:ascii="Arial" w:hAnsi="Arial" w:cs="Arial"/>
                              </w:rPr>
                              <w:t xml:space="preserve">the </w:t>
                            </w:r>
                            <w:proofErr w:type="spellStart"/>
                            <w:r w:rsidRPr="001E63EA">
                              <w:rPr>
                                <w:rFonts w:ascii="Arial" w:hAnsi="Arial" w:cs="Arial"/>
                              </w:rPr>
                              <w:t>choirs</w:t>
                            </w:r>
                            <w:proofErr w:type="spellEnd"/>
                            <w:r w:rsidRPr="001E63EA">
                              <w:rPr>
                                <w:rFonts w:ascii="Arial" w:hAnsi="Arial" w:cs="Arial"/>
                              </w:rPr>
                              <w:t xml:space="preserve"> </w:t>
                            </w:r>
                            <w:proofErr w:type="spellStart"/>
                            <w:r w:rsidRPr="001E63EA">
                              <w:rPr>
                                <w:rFonts w:ascii="Arial" w:hAnsi="Arial" w:cs="Arial"/>
                              </w:rPr>
                              <w:t>selected</w:t>
                            </w:r>
                            <w:proofErr w:type="spellEnd"/>
                            <w:r w:rsidRPr="001E63EA">
                              <w:rPr>
                                <w:rFonts w:ascii="Arial" w:hAnsi="Arial" w:cs="Arial"/>
                              </w:rPr>
                              <w:t xml:space="preserve"> for the </w:t>
                            </w:r>
                            <w:proofErr w:type="spellStart"/>
                            <w:r w:rsidRPr="001E63EA">
                              <w:rPr>
                                <w:rFonts w:ascii="Arial" w:hAnsi="Arial" w:cs="Arial"/>
                              </w:rPr>
                              <w:t>final</w:t>
                            </w:r>
                            <w:proofErr w:type="spellEnd"/>
                            <w:r w:rsidRPr="001E63EA">
                              <w:rPr>
                                <w:rFonts w:ascii="Arial" w:hAnsi="Arial" w:cs="Arial"/>
                              </w:rPr>
                              <w:t xml:space="preserve"> </w:t>
                            </w:r>
                            <w:proofErr w:type="spellStart"/>
                            <w:r w:rsidRPr="001E63EA">
                              <w:rPr>
                                <w:rFonts w:ascii="Arial" w:hAnsi="Arial" w:cs="Arial"/>
                              </w:rPr>
                              <w:t>receive</w:t>
                            </w:r>
                            <w:proofErr w:type="spellEnd"/>
                            <w:r w:rsidRPr="001E63EA">
                              <w:rPr>
                                <w:rFonts w:ascii="Arial" w:hAnsi="Arial" w:cs="Arial"/>
                              </w:rPr>
                              <w:t xml:space="preserve"> the backing track </w:t>
                            </w:r>
                            <w:proofErr w:type="spellStart"/>
                            <w:r w:rsidRPr="001E63EA">
                              <w:rPr>
                                <w:rFonts w:ascii="Arial" w:hAnsi="Arial" w:cs="Arial"/>
                              </w:rPr>
                              <w:t>recorded</w:t>
                            </w:r>
                            <w:proofErr w:type="spellEnd"/>
                            <w:r w:rsidRPr="001E63EA">
                              <w:rPr>
                                <w:rFonts w:ascii="Arial" w:hAnsi="Arial" w:cs="Arial"/>
                              </w:rPr>
                              <w:t xml:space="preserve"> by the orchestra, on </w:t>
                            </w:r>
                            <w:proofErr w:type="spellStart"/>
                            <w:r w:rsidRPr="001E63EA">
                              <w:rPr>
                                <w:rFonts w:ascii="Arial" w:hAnsi="Arial" w:cs="Arial"/>
                              </w:rPr>
                              <w:t>which</w:t>
                            </w:r>
                            <w:proofErr w:type="spellEnd"/>
                            <w:r w:rsidRPr="001E63EA">
                              <w:rPr>
                                <w:rFonts w:ascii="Arial" w:hAnsi="Arial" w:cs="Arial"/>
                              </w:rPr>
                              <w:t xml:space="preserve"> </w:t>
                            </w:r>
                            <w:proofErr w:type="spellStart"/>
                            <w:r w:rsidRPr="001E63EA">
                              <w:rPr>
                                <w:rFonts w:ascii="Arial" w:hAnsi="Arial" w:cs="Arial"/>
                              </w:rPr>
                              <w:t>they</w:t>
                            </w:r>
                            <w:proofErr w:type="spellEnd"/>
                            <w:r w:rsidRPr="001E63EA">
                              <w:rPr>
                                <w:rFonts w:ascii="Arial" w:hAnsi="Arial" w:cs="Arial"/>
                              </w:rPr>
                              <w:t xml:space="preserve"> can practice, </w:t>
                            </w:r>
                            <w:proofErr w:type="spellStart"/>
                            <w:r w:rsidRPr="001E63EA">
                              <w:rPr>
                                <w:rFonts w:ascii="Arial" w:hAnsi="Arial" w:cs="Arial"/>
                              </w:rPr>
                              <w:t>along</w:t>
                            </w:r>
                            <w:proofErr w:type="spellEnd"/>
                            <w:r w:rsidRPr="001E63EA">
                              <w:rPr>
                                <w:rFonts w:ascii="Arial" w:hAnsi="Arial" w:cs="Arial"/>
                              </w:rPr>
                              <w:t xml:space="preserve"> with the backing track of the </w:t>
                            </w:r>
                            <w:proofErr w:type="spellStart"/>
                            <w:r w:rsidRPr="001E63EA">
                              <w:rPr>
                                <w:rFonts w:ascii="Arial" w:hAnsi="Arial" w:cs="Arial"/>
                              </w:rPr>
                              <w:t>compulsory</w:t>
                            </w:r>
                            <w:proofErr w:type="spellEnd"/>
                            <w:r w:rsidRPr="001E63EA">
                              <w:rPr>
                                <w:rFonts w:ascii="Arial" w:hAnsi="Arial" w:cs="Arial"/>
                              </w:rPr>
                              <w:t xml:space="preserve"> </w:t>
                            </w:r>
                            <w:proofErr w:type="spellStart"/>
                            <w:r w:rsidRPr="001E63EA">
                              <w:rPr>
                                <w:rFonts w:ascii="Arial" w:hAnsi="Arial" w:cs="Arial"/>
                              </w:rPr>
                              <w:t>piece</w:t>
                            </w:r>
                            <w:proofErr w:type="spellEnd"/>
                            <w:r w:rsidRPr="001E63EA">
                              <w:rPr>
                                <w:rFonts w:ascii="Arial" w:hAnsi="Arial" w:cs="Arial"/>
                              </w:rPr>
                              <w:t xml:space="preserve"> </w:t>
                            </w:r>
                            <w:proofErr w:type="spellStart"/>
                            <w:r w:rsidRPr="001E63EA">
                              <w:rPr>
                                <w:rFonts w:ascii="Arial" w:hAnsi="Arial" w:cs="Arial"/>
                              </w:rPr>
                              <w:t>chosen</w:t>
                            </w:r>
                            <w:proofErr w:type="spellEnd"/>
                            <w:r w:rsidRPr="001E63EA">
                              <w:rPr>
                                <w:rFonts w:ascii="Arial" w:hAnsi="Arial" w:cs="Arial"/>
                              </w:rPr>
                              <w:t xml:space="preserve"> by the </w:t>
                            </w:r>
                            <w:proofErr w:type="spellStart"/>
                            <w:r w:rsidRPr="001E63EA">
                              <w:rPr>
                                <w:rFonts w:ascii="Arial" w:hAnsi="Arial" w:cs="Arial"/>
                              </w:rPr>
                              <w:t>organization</w:t>
                            </w:r>
                            <w:proofErr w:type="spellEnd"/>
                            <w:r w:rsidRPr="002C3A10">
                              <w:rPr>
                                <w:rFonts w:ascii="Arial" w:hAnsi="Arial" w:cs="Arial"/>
                                <w:sz w:val="24"/>
                                <w:szCs w:val="24"/>
                              </w:rPr>
                              <w:t>.</w:t>
                            </w:r>
                          </w:p>
                          <w:p w14:paraId="346080A3" w14:textId="77777777" w:rsidR="00625584" w:rsidRPr="00625584" w:rsidRDefault="00625584" w:rsidP="00A91AB4">
                            <w:pPr>
                              <w:pStyle w:val="Nessunaspaziatura"/>
                              <w:shd w:val="clear" w:color="auto" w:fill="CCECFF"/>
                              <w:rPr>
                                <w:rFonts w:ascii="Arial" w:hAnsi="Arial" w:cs="Arial"/>
                                <w:sz w:val="16"/>
                                <w:szCs w:val="16"/>
                              </w:rPr>
                            </w:pPr>
                          </w:p>
                          <w:p w14:paraId="5CCA9CD5" w14:textId="7AFFBFF7" w:rsidR="00625584" w:rsidRPr="00625584" w:rsidRDefault="00625584" w:rsidP="00625584">
                            <w:pPr>
                              <w:jc w:val="both"/>
                              <w:rPr>
                                <w:rFonts w:ascii="Arial" w:hAnsi="Arial" w:cs="Arial"/>
                                <w:b/>
                                <w:bCs/>
                                <w:u w:val="single"/>
                              </w:rPr>
                            </w:pPr>
                            <w:r w:rsidRPr="00625584">
                              <w:rPr>
                                <w:rFonts w:ascii="Arial" w:hAnsi="Arial" w:cs="Arial"/>
                                <w:b/>
                                <w:bCs/>
                                <w:u w:val="single"/>
                              </w:rPr>
                              <w:t xml:space="preserve">N.B. </w:t>
                            </w:r>
                            <w:r w:rsidR="00FE6D04" w:rsidRPr="00FE6D04">
                              <w:rPr>
                                <w:rFonts w:ascii="Arial" w:hAnsi="Arial" w:cs="Arial"/>
                                <w:b/>
                                <w:bCs/>
                                <w:u w:val="single"/>
                              </w:rPr>
                              <w:t xml:space="preserve">Any </w:t>
                            </w:r>
                            <w:proofErr w:type="spellStart"/>
                            <w:r w:rsidR="00FE6D04" w:rsidRPr="00FE6D04">
                              <w:rPr>
                                <w:rFonts w:ascii="Arial" w:hAnsi="Arial" w:cs="Arial"/>
                                <w:b/>
                                <w:bCs/>
                                <w:u w:val="single"/>
                              </w:rPr>
                              <w:t>changes</w:t>
                            </w:r>
                            <w:proofErr w:type="spellEnd"/>
                            <w:r w:rsidR="00FE6D04" w:rsidRPr="00FE6D04">
                              <w:rPr>
                                <w:rFonts w:ascii="Arial" w:hAnsi="Arial" w:cs="Arial"/>
                                <w:b/>
                                <w:bCs/>
                                <w:u w:val="single"/>
                              </w:rPr>
                              <w:t xml:space="preserve">, </w:t>
                            </w:r>
                            <w:proofErr w:type="spellStart"/>
                            <w:r w:rsidR="00FE6D04" w:rsidRPr="00FE6D04">
                              <w:rPr>
                                <w:rFonts w:ascii="Arial" w:hAnsi="Arial" w:cs="Arial"/>
                                <w:b/>
                                <w:bCs/>
                                <w:u w:val="single"/>
                              </w:rPr>
                              <w:t>additions</w:t>
                            </w:r>
                            <w:proofErr w:type="spellEnd"/>
                            <w:r w:rsidR="00FE6D04" w:rsidRPr="00FE6D04">
                              <w:rPr>
                                <w:rFonts w:ascii="Arial" w:hAnsi="Arial" w:cs="Arial"/>
                                <w:b/>
                                <w:bCs/>
                                <w:u w:val="single"/>
                              </w:rPr>
                              <w:t xml:space="preserve">, or </w:t>
                            </w:r>
                            <w:proofErr w:type="spellStart"/>
                            <w:r w:rsidR="00FE6D04" w:rsidRPr="00FE6D04">
                              <w:rPr>
                                <w:rFonts w:ascii="Arial" w:hAnsi="Arial" w:cs="Arial"/>
                                <w:b/>
                                <w:bCs/>
                                <w:u w:val="single"/>
                              </w:rPr>
                              <w:t>adjustments</w:t>
                            </w:r>
                            <w:proofErr w:type="spellEnd"/>
                            <w:r w:rsidR="00FE6D04" w:rsidRPr="00FE6D04">
                              <w:rPr>
                                <w:rFonts w:ascii="Arial" w:hAnsi="Arial" w:cs="Arial"/>
                                <w:b/>
                                <w:bCs/>
                                <w:u w:val="single"/>
                              </w:rPr>
                              <w:t xml:space="preserve"> to the arrangement must be </w:t>
                            </w:r>
                            <w:proofErr w:type="spellStart"/>
                            <w:r w:rsidR="00FE6D04" w:rsidRPr="00FE6D04">
                              <w:rPr>
                                <w:rFonts w:ascii="Arial" w:hAnsi="Arial" w:cs="Arial"/>
                                <w:b/>
                                <w:bCs/>
                                <w:u w:val="single"/>
                              </w:rPr>
                              <w:t>received</w:t>
                            </w:r>
                            <w:proofErr w:type="spellEnd"/>
                            <w:r w:rsidR="00FE6D04" w:rsidRPr="00FE6D04">
                              <w:rPr>
                                <w:rFonts w:ascii="Arial" w:hAnsi="Arial" w:cs="Arial"/>
                                <w:b/>
                                <w:bCs/>
                                <w:u w:val="single"/>
                              </w:rPr>
                              <w:t xml:space="preserve"> no </w:t>
                            </w:r>
                            <w:proofErr w:type="spellStart"/>
                            <w:r w:rsidR="00FE6D04" w:rsidRPr="00FE6D04">
                              <w:rPr>
                                <w:rFonts w:ascii="Arial" w:hAnsi="Arial" w:cs="Arial"/>
                                <w:b/>
                                <w:bCs/>
                                <w:u w:val="single"/>
                              </w:rPr>
                              <w:t>later</w:t>
                            </w:r>
                            <w:proofErr w:type="spellEnd"/>
                            <w:r w:rsidR="00FE6D04" w:rsidRPr="00FE6D04">
                              <w:rPr>
                                <w:rFonts w:ascii="Arial" w:hAnsi="Arial" w:cs="Arial"/>
                                <w:b/>
                                <w:bCs/>
                                <w:u w:val="single"/>
                              </w:rPr>
                              <w:t xml:space="preserve"> </w:t>
                            </w:r>
                            <w:proofErr w:type="spellStart"/>
                            <w:r w:rsidR="00FE6D04" w:rsidRPr="00FE6D04">
                              <w:rPr>
                                <w:rFonts w:ascii="Arial" w:hAnsi="Arial" w:cs="Arial"/>
                                <w:b/>
                                <w:bCs/>
                                <w:u w:val="single"/>
                              </w:rPr>
                              <w:t>than</w:t>
                            </w:r>
                            <w:proofErr w:type="spellEnd"/>
                            <w:r w:rsidR="00FE6D04" w:rsidRPr="00FE6D04">
                              <w:rPr>
                                <w:rFonts w:ascii="Arial" w:hAnsi="Arial" w:cs="Arial"/>
                                <w:b/>
                                <w:bCs/>
                                <w:u w:val="single"/>
                              </w:rPr>
                              <w:t xml:space="preserve"> </w:t>
                            </w:r>
                            <w:r w:rsidR="00FE6D04">
                              <w:rPr>
                                <w:rFonts w:ascii="Arial" w:hAnsi="Arial" w:cs="Arial"/>
                                <w:b/>
                                <w:bCs/>
                                <w:u w:val="single"/>
                              </w:rPr>
                              <w:t>3</w:t>
                            </w:r>
                            <w:r w:rsidR="00FE6D04" w:rsidRPr="00FE6D04">
                              <w:rPr>
                                <w:rFonts w:ascii="Arial" w:hAnsi="Arial" w:cs="Arial"/>
                                <w:b/>
                                <w:bCs/>
                                <w:u w:val="single"/>
                              </w:rPr>
                              <w:t xml:space="preserve"> business days after delivery. A maximum of </w:t>
                            </w:r>
                            <w:r w:rsidR="001A5D10">
                              <w:rPr>
                                <w:rFonts w:ascii="Arial" w:hAnsi="Arial" w:cs="Arial"/>
                                <w:b/>
                                <w:bCs/>
                                <w:u w:val="single"/>
                              </w:rPr>
                              <w:t>2</w:t>
                            </w:r>
                            <w:r w:rsidR="00FE6D04" w:rsidRPr="00FE6D04">
                              <w:rPr>
                                <w:rFonts w:ascii="Arial" w:hAnsi="Arial" w:cs="Arial"/>
                                <w:b/>
                                <w:bCs/>
                                <w:u w:val="single"/>
                              </w:rPr>
                              <w:t xml:space="preserve"> </w:t>
                            </w:r>
                            <w:proofErr w:type="spellStart"/>
                            <w:r w:rsidR="00FE6D04" w:rsidRPr="00FE6D04">
                              <w:rPr>
                                <w:rFonts w:ascii="Arial" w:hAnsi="Arial" w:cs="Arial"/>
                                <w:b/>
                                <w:bCs/>
                                <w:u w:val="single"/>
                              </w:rPr>
                              <w:t>revisions</w:t>
                            </w:r>
                            <w:proofErr w:type="spellEnd"/>
                            <w:r w:rsidR="00FE6D04" w:rsidRPr="00FE6D04">
                              <w:rPr>
                                <w:rFonts w:ascii="Arial" w:hAnsi="Arial" w:cs="Arial"/>
                                <w:b/>
                                <w:bCs/>
                                <w:u w:val="single"/>
                              </w:rPr>
                              <w:t xml:space="preserve"> are </w:t>
                            </w:r>
                            <w:proofErr w:type="spellStart"/>
                            <w:r w:rsidR="00FE6D04" w:rsidRPr="00FE6D04">
                              <w:rPr>
                                <w:rFonts w:ascii="Arial" w:hAnsi="Arial" w:cs="Arial"/>
                                <w:b/>
                                <w:bCs/>
                                <w:u w:val="single"/>
                              </w:rPr>
                              <w:t>permitted</w:t>
                            </w:r>
                            <w:proofErr w:type="spellEnd"/>
                            <w:r w:rsidR="00FE6D04" w:rsidRPr="00FE6D04">
                              <w:rPr>
                                <w:rFonts w:ascii="Arial" w:hAnsi="Arial" w:cs="Arial"/>
                                <w:b/>
                                <w:bCs/>
                                <w:u w:val="single"/>
                              </w:rPr>
                              <w:t xml:space="preserve"> (the second must be </w:t>
                            </w:r>
                            <w:proofErr w:type="spellStart"/>
                            <w:r w:rsidR="00FE6D04" w:rsidRPr="00FE6D04">
                              <w:rPr>
                                <w:rFonts w:ascii="Arial" w:hAnsi="Arial" w:cs="Arial"/>
                                <w:b/>
                                <w:bCs/>
                                <w:u w:val="single"/>
                              </w:rPr>
                              <w:t>received</w:t>
                            </w:r>
                            <w:proofErr w:type="spellEnd"/>
                            <w:r w:rsidR="00FE6D04" w:rsidRPr="00FE6D04">
                              <w:rPr>
                                <w:rFonts w:ascii="Arial" w:hAnsi="Arial" w:cs="Arial"/>
                                <w:b/>
                                <w:bCs/>
                                <w:u w:val="single"/>
                              </w:rPr>
                              <w:t xml:space="preserve"> </w:t>
                            </w:r>
                            <w:proofErr w:type="spellStart"/>
                            <w:r w:rsidR="00FE6D04" w:rsidRPr="00FE6D04">
                              <w:rPr>
                                <w:rFonts w:ascii="Arial" w:hAnsi="Arial" w:cs="Arial"/>
                                <w:b/>
                                <w:bCs/>
                                <w:u w:val="single"/>
                              </w:rPr>
                              <w:t>within</w:t>
                            </w:r>
                            <w:proofErr w:type="spellEnd"/>
                            <w:r w:rsidR="00FE6D04" w:rsidRPr="00FE6D04">
                              <w:rPr>
                                <w:rFonts w:ascii="Arial" w:hAnsi="Arial" w:cs="Arial"/>
                                <w:b/>
                                <w:bCs/>
                                <w:u w:val="single"/>
                              </w:rPr>
                              <w:t xml:space="preserve"> </w:t>
                            </w:r>
                            <w:r w:rsidR="00FE6D04">
                              <w:rPr>
                                <w:rFonts w:ascii="Arial" w:hAnsi="Arial" w:cs="Arial"/>
                                <w:b/>
                                <w:bCs/>
                                <w:u w:val="single"/>
                              </w:rPr>
                              <w:t xml:space="preserve">3 </w:t>
                            </w:r>
                            <w:r w:rsidR="00FE6D04" w:rsidRPr="00FE6D04">
                              <w:rPr>
                                <w:rFonts w:ascii="Arial" w:hAnsi="Arial" w:cs="Arial"/>
                                <w:b/>
                                <w:bCs/>
                                <w:u w:val="single"/>
                              </w:rPr>
                              <w:t xml:space="preserve">business days of </w:t>
                            </w:r>
                            <w:proofErr w:type="spellStart"/>
                            <w:r w:rsidR="00FE6D04" w:rsidRPr="00FE6D04">
                              <w:rPr>
                                <w:rFonts w:ascii="Arial" w:hAnsi="Arial" w:cs="Arial"/>
                                <w:b/>
                                <w:bCs/>
                                <w:u w:val="single"/>
                              </w:rPr>
                              <w:t>receiving</w:t>
                            </w:r>
                            <w:proofErr w:type="spellEnd"/>
                            <w:r w:rsidR="00FE6D04" w:rsidRPr="00FE6D04">
                              <w:rPr>
                                <w:rFonts w:ascii="Arial" w:hAnsi="Arial" w:cs="Arial"/>
                                <w:b/>
                                <w:bCs/>
                                <w:u w:val="single"/>
                              </w:rPr>
                              <w:t xml:space="preserve"> the first).</w:t>
                            </w:r>
                          </w:p>
                          <w:p w14:paraId="280668A6" w14:textId="77777777" w:rsidR="00F369B8" w:rsidRDefault="00F369B8" w:rsidP="00F369B8">
                            <w:pPr>
                              <w:suppressAutoHyphens/>
                              <w:autoSpaceDE w:val="0"/>
                              <w:spacing w:after="0" w:line="240" w:lineRule="auto"/>
                              <w:jc w:val="both"/>
                              <w:rPr>
                                <w:rFonts w:ascii="Arial" w:eastAsia="Times New Roman" w:hAnsi="Arial" w:cs="Arial"/>
                                <w:kern w:val="0"/>
                                <w:sz w:val="24"/>
                                <w:szCs w:val="24"/>
                                <w:lang w:eastAsia="zh-CN"/>
                                <w14:ligatures w14:val="none"/>
                              </w:rPr>
                            </w:pPr>
                          </w:p>
                          <w:p w14:paraId="09A2B950" w14:textId="44213563" w:rsidR="00625584" w:rsidRPr="002C3A10" w:rsidRDefault="00625584" w:rsidP="00F369B8">
                            <w:pPr>
                              <w:suppressAutoHyphens/>
                              <w:autoSpaceDE w:val="0"/>
                              <w:spacing w:after="0" w:line="240" w:lineRule="auto"/>
                              <w:jc w:val="both"/>
                              <w:rPr>
                                <w:rFonts w:ascii="Arial" w:eastAsia="Times New Roman" w:hAnsi="Arial" w:cs="Arial"/>
                                <w:kern w:val="0"/>
                                <w:sz w:val="24"/>
                                <w:szCs w:val="24"/>
                                <w:lang w:eastAsia="zh-CN"/>
                                <w14:ligatures w14:val="none"/>
                              </w:rPr>
                            </w:pPr>
                          </w:p>
                          <w:p w14:paraId="18E976C2" w14:textId="77777777" w:rsidR="00F369B8" w:rsidRDefault="00F369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E20B1" id="_x0000_s1036" type="#_x0000_t202" style="position:absolute;margin-left:253.5pt;margin-top:0;width:271.35pt;height:423.6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" fillcolor="#ccecff">
                <v:textbox>
                  <w:txbxContent>
                    <w:p w14:paraId="7DCD3E3F" w14:textId="2FA65066" w:rsidR="00A91AB4" w:rsidRDefault="00625584" w:rsidP="00625584">
                      <w:pPr>
                        <w:pStyle w:val="Nessunaspaziatura"/>
                        <w:suppressAutoHyphens/>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1A671839" wp14:editId="0018FAE8">
                            <wp:extent cx="639445" cy="472259"/>
                            <wp:effectExtent l="0" t="0" r="8255" b="4445"/>
                            <wp:docPr id="122828696"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2329" cy="496545"/>
                                    </a:xfrm>
                                    <a:prstGeom prst="rect">
                                      <a:avLst/>
                                    </a:prstGeom>
                                    <a:noFill/>
                                    <a:ln>
                                      <a:noFill/>
                                    </a:ln>
                                  </pic:spPr>
                                </pic:pic>
                              </a:graphicData>
                            </a:graphic>
                          </wp:inline>
                        </w:drawing>
                      </w:r>
                    </w:p>
                    <w:p w14:paraId="2058A501" w14:textId="77777777" w:rsidR="00625584" w:rsidRPr="00625584" w:rsidRDefault="00625584" w:rsidP="00625584">
                      <w:pPr>
                        <w:pStyle w:val="Nessunaspaziatura"/>
                        <w:shd w:val="clear" w:color="auto" w:fill="CCECFF"/>
                        <w:suppressAutoHyphens/>
                        <w:rPr>
                          <w:rFonts w:ascii="Arial" w:eastAsia="Times New Roman" w:hAnsi="Arial" w:cs="Arial"/>
                          <w:b/>
                          <w:bCs/>
                          <w:kern w:val="0"/>
                          <w:u w:val="single"/>
                          <w:lang w:val="en" w:eastAsia="it-IT"/>
                          <w14:ligatures w14:val="none"/>
                        </w:rPr>
                      </w:pPr>
                    </w:p>
                    <w:p w14:paraId="63D137A8" w14:textId="4E90B410" w:rsidR="001E63EA" w:rsidRDefault="00F369B8" w:rsidP="00625584">
                      <w:pPr>
                        <w:pStyle w:val="Nessunaspaziatura"/>
                        <w:shd w:val="clear" w:color="auto" w:fill="CCECFF"/>
                        <w:suppressAutoHyphens/>
                        <w:rPr>
                          <w:rFonts w:ascii="Arial" w:eastAsia="Times New Roman" w:hAnsi="Arial" w:cs="Arial"/>
                          <w:b/>
                          <w:bCs/>
                          <w:kern w:val="0"/>
                          <w:sz w:val="28"/>
                          <w:szCs w:val="28"/>
                          <w:u w:val="single"/>
                          <w:lang w:val="en" w:eastAsia="it-IT"/>
                          <w14:ligatures w14:val="none"/>
                        </w:rPr>
                      </w:pPr>
                      <w:r w:rsidRPr="00F369B8">
                        <w:rPr>
                          <w:rFonts w:ascii="Arial" w:eastAsia="Times New Roman" w:hAnsi="Arial" w:cs="Arial"/>
                          <w:b/>
                          <w:bCs/>
                          <w:kern w:val="0"/>
                          <w:sz w:val="28"/>
                          <w:szCs w:val="28"/>
                          <w:u w:val="single"/>
                          <w:lang w:val="en" w:eastAsia="it-IT"/>
                          <w14:ligatures w14:val="none"/>
                        </w:rPr>
                        <w:t>PARTICIPATION METHOD:</w:t>
                      </w:r>
                    </w:p>
                    <w:p w14:paraId="60019EBF" w14:textId="77777777" w:rsidR="001E63EA" w:rsidRPr="00625584" w:rsidRDefault="001E63EA" w:rsidP="001E63EA">
                      <w:pPr>
                        <w:pStyle w:val="Nessunaspaziatura"/>
                        <w:shd w:val="clear" w:color="auto" w:fill="CCECFF"/>
                        <w:suppressAutoHyphens/>
                        <w:rPr>
                          <w:rFonts w:ascii="Arial" w:eastAsia="Arial" w:hAnsi="Arial" w:cs="Arial"/>
                          <w:b/>
                          <w:sz w:val="16"/>
                          <w:szCs w:val="16"/>
                        </w:rPr>
                      </w:pPr>
                    </w:p>
                    <w:p w14:paraId="2CF3F098" w14:textId="1D64D523" w:rsidR="002C3A10" w:rsidRDefault="002C3A10" w:rsidP="00EF7F36">
                      <w:pPr>
                        <w:pStyle w:val="Nessunaspaziatura"/>
                        <w:shd w:val="clear" w:color="auto" w:fill="CCECFF"/>
                        <w:suppressAutoHyphens/>
                        <w:jc w:val="both"/>
                        <w:rPr>
                          <w:rFonts w:ascii="Arial" w:eastAsia="Arial" w:hAnsi="Arial" w:cs="Arial"/>
                          <w:sz w:val="28"/>
                          <w:szCs w:val="28"/>
                        </w:rPr>
                      </w:pPr>
                      <w:r w:rsidRPr="001E63EA">
                        <w:rPr>
                          <w:rFonts w:ascii="Arial" w:eastAsia="Arial" w:hAnsi="Arial" w:cs="Arial"/>
                        </w:rPr>
                        <w:t xml:space="preserve">The </w:t>
                      </w:r>
                      <w:proofErr w:type="spellStart"/>
                      <w:r w:rsidRPr="001E63EA">
                        <w:rPr>
                          <w:rFonts w:ascii="Arial" w:eastAsia="Arial" w:hAnsi="Arial" w:cs="Arial"/>
                        </w:rPr>
                        <w:t>choirs</w:t>
                      </w:r>
                      <w:proofErr w:type="spellEnd"/>
                      <w:r w:rsidRPr="001E63EA">
                        <w:rPr>
                          <w:rFonts w:ascii="Arial" w:eastAsia="Arial" w:hAnsi="Arial" w:cs="Arial"/>
                        </w:rPr>
                        <w:t xml:space="preserve"> </w:t>
                      </w:r>
                      <w:proofErr w:type="spellStart"/>
                      <w:r w:rsidRPr="001E63EA">
                        <w:rPr>
                          <w:rFonts w:ascii="Arial" w:eastAsia="Arial" w:hAnsi="Arial" w:cs="Arial"/>
                        </w:rPr>
                        <w:t>that</w:t>
                      </w:r>
                      <w:proofErr w:type="spellEnd"/>
                      <w:r w:rsidRPr="001E63EA">
                        <w:rPr>
                          <w:rFonts w:ascii="Arial" w:eastAsia="Arial" w:hAnsi="Arial" w:cs="Arial"/>
                        </w:rPr>
                        <w:t xml:space="preserve"> pass the </w:t>
                      </w:r>
                      <w:proofErr w:type="spellStart"/>
                      <w:r w:rsidRPr="001E63EA">
                        <w:rPr>
                          <w:rFonts w:ascii="Arial" w:eastAsia="Arial" w:hAnsi="Arial" w:cs="Arial"/>
                        </w:rPr>
                        <w:t>selection</w:t>
                      </w:r>
                      <w:proofErr w:type="spellEnd"/>
                      <w:r w:rsidRPr="001E63EA">
                        <w:rPr>
                          <w:rFonts w:ascii="Arial" w:eastAsia="Arial" w:hAnsi="Arial" w:cs="Arial"/>
                        </w:rPr>
                        <w:t xml:space="preserve"> </w:t>
                      </w:r>
                      <w:proofErr w:type="spellStart"/>
                      <w:r w:rsidRPr="001E63EA">
                        <w:rPr>
                          <w:rFonts w:ascii="Arial" w:eastAsia="Arial" w:hAnsi="Arial" w:cs="Arial"/>
                          <w:b/>
                          <w:bCs/>
                          <w:u w:val="single"/>
                        </w:rPr>
                        <w:t>process</w:t>
                      </w:r>
                      <w:proofErr w:type="spellEnd"/>
                      <w:r w:rsidRPr="001E63EA">
                        <w:rPr>
                          <w:rFonts w:ascii="Arial" w:eastAsia="Arial" w:hAnsi="Arial" w:cs="Arial"/>
                          <w:b/>
                          <w:bCs/>
                          <w:u w:val="single"/>
                        </w:rPr>
                        <w:t xml:space="preserve"> </w:t>
                      </w:r>
                      <w:proofErr w:type="spellStart"/>
                      <w:r w:rsidRPr="001E63EA">
                        <w:rPr>
                          <w:rFonts w:ascii="Arial" w:eastAsia="Arial" w:hAnsi="Arial" w:cs="Arial"/>
                          <w:b/>
                          <w:bCs/>
                          <w:u w:val="single"/>
                        </w:rPr>
                        <w:t>will</w:t>
                      </w:r>
                      <w:proofErr w:type="spellEnd"/>
                      <w:r w:rsidRPr="001E63EA">
                        <w:rPr>
                          <w:rFonts w:ascii="Arial" w:eastAsia="Arial" w:hAnsi="Arial" w:cs="Arial"/>
                          <w:b/>
                          <w:bCs/>
                          <w:u w:val="single"/>
                        </w:rPr>
                        <w:t xml:space="preserve"> be </w:t>
                      </w:r>
                      <w:proofErr w:type="spellStart"/>
                      <w:r w:rsidRPr="001E63EA">
                        <w:rPr>
                          <w:rFonts w:ascii="Arial" w:eastAsia="Arial" w:hAnsi="Arial" w:cs="Arial"/>
                          <w:b/>
                          <w:bCs/>
                          <w:u w:val="single"/>
                        </w:rPr>
                        <w:t>eligible</w:t>
                      </w:r>
                      <w:proofErr w:type="spellEnd"/>
                      <w:r w:rsidRPr="001E63EA">
                        <w:rPr>
                          <w:rFonts w:ascii="Arial" w:eastAsia="Arial" w:hAnsi="Arial" w:cs="Arial"/>
                          <w:b/>
                          <w:bCs/>
                          <w:u w:val="single"/>
                        </w:rPr>
                        <w:t xml:space="preserve"> to participate in the </w:t>
                      </w:r>
                      <w:proofErr w:type="spellStart"/>
                      <w:r w:rsidRPr="001E63EA">
                        <w:rPr>
                          <w:rFonts w:ascii="Arial" w:eastAsia="Arial" w:hAnsi="Arial" w:cs="Arial"/>
                          <w:b/>
                          <w:bCs/>
                          <w:u w:val="single"/>
                        </w:rPr>
                        <w:t>finals</w:t>
                      </w:r>
                      <w:proofErr w:type="spellEnd"/>
                      <w:r w:rsidRPr="001E63EA">
                        <w:rPr>
                          <w:rFonts w:ascii="Arial" w:eastAsia="Arial" w:hAnsi="Arial" w:cs="Arial"/>
                        </w:rPr>
                        <w:t xml:space="preserve"> of the </w:t>
                      </w:r>
                      <w:proofErr w:type="spellStart"/>
                      <w:r w:rsidRPr="001E63EA">
                        <w:rPr>
                          <w:rFonts w:ascii="Arial" w:eastAsia="Arial" w:hAnsi="Arial" w:cs="Arial"/>
                        </w:rPr>
                        <w:t>competition</w:t>
                      </w:r>
                      <w:proofErr w:type="spellEnd"/>
                      <w:r w:rsidRPr="001E63EA">
                        <w:rPr>
                          <w:rFonts w:ascii="Arial" w:eastAsia="Arial" w:hAnsi="Arial" w:cs="Arial"/>
                        </w:rPr>
                        <w:t>.</w:t>
                      </w:r>
                      <w:r w:rsidR="00EF7F36">
                        <w:rPr>
                          <w:rFonts w:ascii="Arial" w:eastAsia="Arial" w:hAnsi="Arial" w:cs="Arial"/>
                        </w:rPr>
                        <w:t xml:space="preserve"> </w:t>
                      </w:r>
                      <w:r w:rsidRPr="001E63EA">
                        <w:rPr>
                          <w:rFonts w:ascii="Arial" w:eastAsia="Arial" w:hAnsi="Arial" w:cs="Arial"/>
                        </w:rPr>
                        <w:t xml:space="preserve">The </w:t>
                      </w:r>
                      <w:proofErr w:type="spellStart"/>
                      <w:r w:rsidRPr="001E63EA">
                        <w:rPr>
                          <w:rFonts w:ascii="Arial" w:eastAsia="Arial" w:hAnsi="Arial" w:cs="Arial"/>
                        </w:rPr>
                        <w:t>decision</w:t>
                      </w:r>
                      <w:proofErr w:type="spellEnd"/>
                      <w:r w:rsidRPr="001E63EA">
                        <w:rPr>
                          <w:rFonts w:ascii="Arial" w:eastAsia="Arial" w:hAnsi="Arial" w:cs="Arial"/>
                        </w:rPr>
                        <w:t xml:space="preserve"> </w:t>
                      </w:r>
                      <w:proofErr w:type="spellStart"/>
                      <w:r w:rsidRPr="001E63EA">
                        <w:rPr>
                          <w:rFonts w:ascii="Arial" w:eastAsia="Arial" w:hAnsi="Arial" w:cs="Arial"/>
                        </w:rPr>
                        <w:t>will</w:t>
                      </w:r>
                      <w:proofErr w:type="spellEnd"/>
                      <w:r w:rsidRPr="001E63EA">
                        <w:rPr>
                          <w:rFonts w:ascii="Arial" w:eastAsia="Arial" w:hAnsi="Arial" w:cs="Arial"/>
                        </w:rPr>
                        <w:t xml:space="preserve"> be </w:t>
                      </w:r>
                      <w:proofErr w:type="spellStart"/>
                      <w:r w:rsidRPr="001E63EA">
                        <w:rPr>
                          <w:rFonts w:ascii="Arial" w:eastAsia="Arial" w:hAnsi="Arial" w:cs="Arial"/>
                        </w:rPr>
                        <w:t>communicated</w:t>
                      </w:r>
                      <w:proofErr w:type="spellEnd"/>
                      <w:r w:rsidRPr="001E63EA">
                        <w:rPr>
                          <w:rFonts w:ascii="Arial" w:eastAsia="Arial" w:hAnsi="Arial" w:cs="Arial"/>
                        </w:rPr>
                        <w:t xml:space="preserve"> by</w:t>
                      </w:r>
                      <w:r>
                        <w:rPr>
                          <w:rFonts w:ascii="Arial" w:eastAsia="Arial" w:hAnsi="Arial" w:cs="Arial"/>
                          <w:sz w:val="24"/>
                          <w:szCs w:val="24"/>
                        </w:rPr>
                        <w:t xml:space="preserve"> </w:t>
                      </w:r>
                      <w:r w:rsidRPr="00264871">
                        <w:rPr>
                          <w:rFonts w:ascii="Arial" w:eastAsia="Arial" w:hAnsi="Arial" w:cs="Arial"/>
                          <w:b/>
                          <w:bCs/>
                          <w:sz w:val="28"/>
                          <w:szCs w:val="28"/>
                          <w:u w:val="single"/>
                        </w:rPr>
                        <w:t>FEBRUARY 20, 202</w:t>
                      </w:r>
                      <w:r w:rsidR="006A42A6">
                        <w:rPr>
                          <w:rFonts w:ascii="Arial" w:eastAsia="Arial" w:hAnsi="Arial" w:cs="Arial"/>
                          <w:b/>
                          <w:bCs/>
                          <w:sz w:val="28"/>
                          <w:szCs w:val="28"/>
                          <w:u w:val="single"/>
                        </w:rPr>
                        <w:t>7</w:t>
                      </w:r>
                      <w:r w:rsidRPr="00264871">
                        <w:rPr>
                          <w:rFonts w:ascii="Arial" w:eastAsia="Arial" w:hAnsi="Arial" w:cs="Arial"/>
                          <w:sz w:val="28"/>
                          <w:szCs w:val="28"/>
                        </w:rPr>
                        <w:t>.</w:t>
                      </w:r>
                    </w:p>
                    <w:p w14:paraId="0E3B8A95" w14:textId="77777777" w:rsidR="00EF7F36" w:rsidRPr="00EF7F36" w:rsidRDefault="00EF7F36" w:rsidP="00EF7F36">
                      <w:pPr>
                        <w:pStyle w:val="Nessunaspaziatura"/>
                        <w:shd w:val="clear" w:color="auto" w:fill="CCECFF"/>
                        <w:suppressAutoHyphens/>
                        <w:jc w:val="both"/>
                        <w:rPr>
                          <w:rFonts w:ascii="Arial" w:eastAsia="Arial" w:hAnsi="Arial" w:cs="Arial"/>
                        </w:rPr>
                      </w:pPr>
                    </w:p>
                    <w:p w14:paraId="6DBD672D" w14:textId="35A41BB2" w:rsidR="00264871" w:rsidRPr="00264871" w:rsidRDefault="002C3A10" w:rsidP="00EF7F36">
                      <w:pPr>
                        <w:shd w:val="clear" w:color="auto" w:fill="CCECFF"/>
                        <w:spacing w:before="240" w:after="240"/>
                        <w:jc w:val="both"/>
                        <w:rPr>
                          <w:rFonts w:ascii="Arial" w:eastAsia="Arial" w:hAnsi="Arial" w:cs="Arial"/>
                        </w:rPr>
                      </w:pPr>
                      <w:r w:rsidRPr="001E63EA">
                        <w:rPr>
                          <w:rFonts w:ascii="Arial" w:eastAsia="Arial" w:hAnsi="Arial" w:cs="Arial"/>
                        </w:rPr>
                        <w:t xml:space="preserve">Once </w:t>
                      </w:r>
                      <w:proofErr w:type="spellStart"/>
                      <w:r w:rsidRPr="001E63EA">
                        <w:rPr>
                          <w:rFonts w:ascii="Arial" w:eastAsia="Arial" w:hAnsi="Arial" w:cs="Arial"/>
                        </w:rPr>
                        <w:t>admitted</w:t>
                      </w:r>
                      <w:proofErr w:type="spellEnd"/>
                      <w:r w:rsidRPr="001E63EA">
                        <w:rPr>
                          <w:rFonts w:ascii="Arial" w:eastAsia="Arial" w:hAnsi="Arial" w:cs="Arial"/>
                        </w:rPr>
                        <w:t xml:space="preserve">, the </w:t>
                      </w:r>
                      <w:proofErr w:type="spellStart"/>
                      <w:r w:rsidRPr="001E63EA">
                        <w:rPr>
                          <w:rFonts w:ascii="Arial" w:eastAsia="Arial" w:hAnsi="Arial" w:cs="Arial"/>
                        </w:rPr>
                        <w:t>pieces</w:t>
                      </w:r>
                      <w:proofErr w:type="spellEnd"/>
                      <w:r w:rsidRPr="001E63EA">
                        <w:rPr>
                          <w:rFonts w:ascii="Arial" w:eastAsia="Arial" w:hAnsi="Arial" w:cs="Arial"/>
                        </w:rPr>
                        <w:t xml:space="preserve"> of the </w:t>
                      </w:r>
                      <w:proofErr w:type="spellStart"/>
                      <w:r w:rsidRPr="001E63EA">
                        <w:rPr>
                          <w:rFonts w:ascii="Arial" w:eastAsia="Arial" w:hAnsi="Arial" w:cs="Arial"/>
                        </w:rPr>
                        <w:t>respective</w:t>
                      </w:r>
                      <w:proofErr w:type="spellEnd"/>
                      <w:r w:rsidRPr="001E63EA">
                        <w:rPr>
                          <w:rFonts w:ascii="Arial" w:eastAsia="Arial" w:hAnsi="Arial" w:cs="Arial"/>
                        </w:rPr>
                        <w:t xml:space="preserve"> 5 </w:t>
                      </w:r>
                      <w:proofErr w:type="spellStart"/>
                      <w:r w:rsidRPr="001E63EA">
                        <w:rPr>
                          <w:rFonts w:ascii="Arial" w:eastAsia="Arial" w:hAnsi="Arial" w:cs="Arial"/>
                        </w:rPr>
                        <w:t>choirs</w:t>
                      </w:r>
                      <w:proofErr w:type="spellEnd"/>
                      <w:r w:rsidRPr="001E63EA">
                        <w:rPr>
                          <w:rFonts w:ascii="Arial" w:eastAsia="Arial" w:hAnsi="Arial" w:cs="Arial"/>
                        </w:rPr>
                        <w:t xml:space="preserve"> </w:t>
                      </w:r>
                      <w:proofErr w:type="spellStart"/>
                      <w:r w:rsidRPr="001E63EA">
                        <w:rPr>
                          <w:rFonts w:ascii="Arial" w:eastAsia="Arial" w:hAnsi="Arial" w:cs="Arial"/>
                        </w:rPr>
                        <w:t>will</w:t>
                      </w:r>
                      <w:proofErr w:type="spellEnd"/>
                      <w:r w:rsidRPr="001E63EA">
                        <w:rPr>
                          <w:rFonts w:ascii="Arial" w:eastAsia="Arial" w:hAnsi="Arial" w:cs="Arial"/>
                        </w:rPr>
                        <w:t xml:space="preserve"> be </w:t>
                      </w:r>
                      <w:proofErr w:type="spellStart"/>
                      <w:r w:rsidRPr="001E63EA">
                        <w:rPr>
                          <w:rFonts w:ascii="Arial" w:eastAsia="Arial" w:hAnsi="Arial" w:cs="Arial"/>
                        </w:rPr>
                        <w:t>arranged</w:t>
                      </w:r>
                      <w:proofErr w:type="spellEnd"/>
                      <w:r w:rsidRPr="001E63EA">
                        <w:rPr>
                          <w:rFonts w:ascii="Arial" w:eastAsia="Arial" w:hAnsi="Arial" w:cs="Arial"/>
                        </w:rPr>
                        <w:t xml:space="preserve"> for orchestra by a </w:t>
                      </w:r>
                      <w:proofErr w:type="spellStart"/>
                      <w:r w:rsidRPr="001E63EA">
                        <w:rPr>
                          <w:rFonts w:ascii="Arial" w:eastAsia="Arial" w:hAnsi="Arial" w:cs="Arial"/>
                        </w:rPr>
                        <w:t>professional</w:t>
                      </w:r>
                      <w:proofErr w:type="spellEnd"/>
                      <w:r w:rsidRPr="001E63EA">
                        <w:rPr>
                          <w:rFonts w:ascii="Arial" w:eastAsia="Arial" w:hAnsi="Arial" w:cs="Arial"/>
                        </w:rPr>
                        <w:t xml:space="preserve"> arranger, </w:t>
                      </w:r>
                      <w:proofErr w:type="spellStart"/>
                      <w:r w:rsidRPr="001E63EA">
                        <w:rPr>
                          <w:rFonts w:ascii="Arial" w:eastAsia="Arial" w:hAnsi="Arial" w:cs="Arial"/>
                        </w:rPr>
                        <w:t>provided</w:t>
                      </w:r>
                      <w:proofErr w:type="spellEnd"/>
                      <w:r w:rsidRPr="001E63EA">
                        <w:rPr>
                          <w:rFonts w:ascii="Arial" w:eastAsia="Arial" w:hAnsi="Arial" w:cs="Arial"/>
                        </w:rPr>
                        <w:t xml:space="preserve"> free of </w:t>
                      </w:r>
                      <w:proofErr w:type="spellStart"/>
                      <w:r w:rsidRPr="001E63EA">
                        <w:rPr>
                          <w:rFonts w:ascii="Arial" w:eastAsia="Arial" w:hAnsi="Arial" w:cs="Arial"/>
                        </w:rPr>
                        <w:t>charge</w:t>
                      </w:r>
                      <w:proofErr w:type="spellEnd"/>
                      <w:r w:rsidRPr="001E63EA">
                        <w:rPr>
                          <w:rFonts w:ascii="Arial" w:eastAsia="Arial" w:hAnsi="Arial" w:cs="Arial"/>
                        </w:rPr>
                        <w:t xml:space="preserve"> by the "Tra le Note" Association. </w:t>
                      </w:r>
                    </w:p>
                    <w:p w14:paraId="339869E4" w14:textId="447CEEF8" w:rsidR="002C3A10" w:rsidRPr="00EF7F36" w:rsidRDefault="002C3A10" w:rsidP="00EF7F36">
                      <w:pPr>
                        <w:pStyle w:val="Nessunaspaziatura"/>
                        <w:shd w:val="clear" w:color="auto" w:fill="CCECFF"/>
                        <w:jc w:val="both"/>
                        <w:rPr>
                          <w:rFonts w:ascii="Arial" w:hAnsi="Arial" w:cs="Arial"/>
                        </w:rPr>
                      </w:pPr>
                      <w:r w:rsidRPr="001E63EA">
                        <w:rPr>
                          <w:rFonts w:ascii="Arial" w:hAnsi="Arial" w:cs="Arial"/>
                        </w:rPr>
                        <w:t xml:space="preserve">The Association </w:t>
                      </w:r>
                      <w:proofErr w:type="spellStart"/>
                      <w:r w:rsidRPr="001E63EA">
                        <w:rPr>
                          <w:rFonts w:ascii="Arial" w:hAnsi="Arial" w:cs="Arial"/>
                        </w:rPr>
                        <w:t>will</w:t>
                      </w:r>
                      <w:proofErr w:type="spellEnd"/>
                      <w:r w:rsidRPr="001E63EA">
                        <w:rPr>
                          <w:rFonts w:ascii="Arial" w:hAnsi="Arial" w:cs="Arial"/>
                        </w:rPr>
                        <w:t xml:space="preserve"> </w:t>
                      </w:r>
                      <w:proofErr w:type="spellStart"/>
                      <w:r w:rsidRPr="001E63EA">
                        <w:rPr>
                          <w:rFonts w:ascii="Arial" w:hAnsi="Arial" w:cs="Arial"/>
                        </w:rPr>
                        <w:t>ensure</w:t>
                      </w:r>
                      <w:proofErr w:type="spellEnd"/>
                      <w:r w:rsidRPr="001E63EA">
                        <w:rPr>
                          <w:rFonts w:ascii="Arial" w:hAnsi="Arial" w:cs="Arial"/>
                        </w:rPr>
                        <w:t xml:space="preserve"> </w:t>
                      </w:r>
                      <w:proofErr w:type="spellStart"/>
                      <w:r w:rsidRPr="001E63EA">
                        <w:rPr>
                          <w:rFonts w:ascii="Arial" w:hAnsi="Arial" w:cs="Arial"/>
                        </w:rPr>
                        <w:t>that</w:t>
                      </w:r>
                      <w:proofErr w:type="spellEnd"/>
                      <w:r w:rsidRPr="001E63EA">
                        <w:rPr>
                          <w:rFonts w:ascii="Arial" w:hAnsi="Arial" w:cs="Arial"/>
                        </w:rPr>
                        <w:t xml:space="preserve"> by </w:t>
                      </w:r>
                      <w:r w:rsidRPr="00264871">
                        <w:rPr>
                          <w:rFonts w:ascii="Arial" w:hAnsi="Arial" w:cs="Arial"/>
                          <w:b/>
                          <w:bCs/>
                          <w:sz w:val="28"/>
                          <w:szCs w:val="28"/>
                          <w:u w:val="single"/>
                        </w:rPr>
                        <w:t>MARCH 1</w:t>
                      </w:r>
                      <w:r w:rsidR="00EF7F36">
                        <w:rPr>
                          <w:rFonts w:ascii="Arial" w:hAnsi="Arial" w:cs="Arial"/>
                          <w:b/>
                          <w:bCs/>
                          <w:sz w:val="28"/>
                          <w:szCs w:val="28"/>
                          <w:u w:val="single"/>
                        </w:rPr>
                        <w:t>7</w:t>
                      </w:r>
                      <w:r w:rsidRPr="00264871">
                        <w:rPr>
                          <w:rFonts w:ascii="Arial" w:hAnsi="Arial" w:cs="Arial"/>
                          <w:b/>
                          <w:bCs/>
                          <w:sz w:val="28"/>
                          <w:szCs w:val="28"/>
                          <w:u w:val="single"/>
                        </w:rPr>
                        <w:t>, 202</w:t>
                      </w:r>
                      <w:r w:rsidR="00EF7F36">
                        <w:rPr>
                          <w:rFonts w:ascii="Arial" w:hAnsi="Arial" w:cs="Arial"/>
                          <w:b/>
                          <w:bCs/>
                          <w:sz w:val="28"/>
                          <w:szCs w:val="28"/>
                          <w:u w:val="single"/>
                        </w:rPr>
                        <w:t>7</w:t>
                      </w:r>
                      <w:r>
                        <w:t xml:space="preserve">, </w:t>
                      </w:r>
                      <w:r w:rsidRPr="001E63EA">
                        <w:rPr>
                          <w:rFonts w:ascii="Arial" w:hAnsi="Arial" w:cs="Arial"/>
                        </w:rPr>
                        <w:t xml:space="preserve">the </w:t>
                      </w:r>
                      <w:proofErr w:type="spellStart"/>
                      <w:r w:rsidRPr="001E63EA">
                        <w:rPr>
                          <w:rFonts w:ascii="Arial" w:hAnsi="Arial" w:cs="Arial"/>
                        </w:rPr>
                        <w:t>choirs</w:t>
                      </w:r>
                      <w:proofErr w:type="spellEnd"/>
                      <w:r w:rsidRPr="001E63EA">
                        <w:rPr>
                          <w:rFonts w:ascii="Arial" w:hAnsi="Arial" w:cs="Arial"/>
                        </w:rPr>
                        <w:t xml:space="preserve"> </w:t>
                      </w:r>
                      <w:proofErr w:type="spellStart"/>
                      <w:r w:rsidRPr="001E63EA">
                        <w:rPr>
                          <w:rFonts w:ascii="Arial" w:hAnsi="Arial" w:cs="Arial"/>
                        </w:rPr>
                        <w:t>selected</w:t>
                      </w:r>
                      <w:proofErr w:type="spellEnd"/>
                      <w:r w:rsidRPr="001E63EA">
                        <w:rPr>
                          <w:rFonts w:ascii="Arial" w:hAnsi="Arial" w:cs="Arial"/>
                        </w:rPr>
                        <w:t xml:space="preserve"> for the </w:t>
                      </w:r>
                      <w:proofErr w:type="spellStart"/>
                      <w:r w:rsidRPr="001E63EA">
                        <w:rPr>
                          <w:rFonts w:ascii="Arial" w:hAnsi="Arial" w:cs="Arial"/>
                        </w:rPr>
                        <w:t>final</w:t>
                      </w:r>
                      <w:proofErr w:type="spellEnd"/>
                      <w:r w:rsidRPr="001E63EA">
                        <w:rPr>
                          <w:rFonts w:ascii="Arial" w:hAnsi="Arial" w:cs="Arial"/>
                        </w:rPr>
                        <w:t xml:space="preserve"> </w:t>
                      </w:r>
                      <w:proofErr w:type="spellStart"/>
                      <w:r w:rsidRPr="001E63EA">
                        <w:rPr>
                          <w:rFonts w:ascii="Arial" w:hAnsi="Arial" w:cs="Arial"/>
                        </w:rPr>
                        <w:t>receive</w:t>
                      </w:r>
                      <w:proofErr w:type="spellEnd"/>
                      <w:r w:rsidRPr="001E63EA">
                        <w:rPr>
                          <w:rFonts w:ascii="Arial" w:hAnsi="Arial" w:cs="Arial"/>
                        </w:rPr>
                        <w:t xml:space="preserve"> the backing track </w:t>
                      </w:r>
                      <w:proofErr w:type="spellStart"/>
                      <w:r w:rsidRPr="001E63EA">
                        <w:rPr>
                          <w:rFonts w:ascii="Arial" w:hAnsi="Arial" w:cs="Arial"/>
                        </w:rPr>
                        <w:t>recorded</w:t>
                      </w:r>
                      <w:proofErr w:type="spellEnd"/>
                      <w:r w:rsidRPr="001E63EA">
                        <w:rPr>
                          <w:rFonts w:ascii="Arial" w:hAnsi="Arial" w:cs="Arial"/>
                        </w:rPr>
                        <w:t xml:space="preserve"> by the orchestra, on </w:t>
                      </w:r>
                      <w:proofErr w:type="spellStart"/>
                      <w:r w:rsidRPr="001E63EA">
                        <w:rPr>
                          <w:rFonts w:ascii="Arial" w:hAnsi="Arial" w:cs="Arial"/>
                        </w:rPr>
                        <w:t>which</w:t>
                      </w:r>
                      <w:proofErr w:type="spellEnd"/>
                      <w:r w:rsidRPr="001E63EA">
                        <w:rPr>
                          <w:rFonts w:ascii="Arial" w:hAnsi="Arial" w:cs="Arial"/>
                        </w:rPr>
                        <w:t xml:space="preserve"> </w:t>
                      </w:r>
                      <w:proofErr w:type="spellStart"/>
                      <w:r w:rsidRPr="001E63EA">
                        <w:rPr>
                          <w:rFonts w:ascii="Arial" w:hAnsi="Arial" w:cs="Arial"/>
                        </w:rPr>
                        <w:t>they</w:t>
                      </w:r>
                      <w:proofErr w:type="spellEnd"/>
                      <w:r w:rsidRPr="001E63EA">
                        <w:rPr>
                          <w:rFonts w:ascii="Arial" w:hAnsi="Arial" w:cs="Arial"/>
                        </w:rPr>
                        <w:t xml:space="preserve"> can practice, </w:t>
                      </w:r>
                      <w:proofErr w:type="spellStart"/>
                      <w:r w:rsidRPr="001E63EA">
                        <w:rPr>
                          <w:rFonts w:ascii="Arial" w:hAnsi="Arial" w:cs="Arial"/>
                        </w:rPr>
                        <w:t>along</w:t>
                      </w:r>
                      <w:proofErr w:type="spellEnd"/>
                      <w:r w:rsidRPr="001E63EA">
                        <w:rPr>
                          <w:rFonts w:ascii="Arial" w:hAnsi="Arial" w:cs="Arial"/>
                        </w:rPr>
                        <w:t xml:space="preserve"> with the backing track of the </w:t>
                      </w:r>
                      <w:proofErr w:type="spellStart"/>
                      <w:r w:rsidRPr="001E63EA">
                        <w:rPr>
                          <w:rFonts w:ascii="Arial" w:hAnsi="Arial" w:cs="Arial"/>
                        </w:rPr>
                        <w:t>compulsory</w:t>
                      </w:r>
                      <w:proofErr w:type="spellEnd"/>
                      <w:r w:rsidRPr="001E63EA">
                        <w:rPr>
                          <w:rFonts w:ascii="Arial" w:hAnsi="Arial" w:cs="Arial"/>
                        </w:rPr>
                        <w:t xml:space="preserve"> </w:t>
                      </w:r>
                      <w:proofErr w:type="spellStart"/>
                      <w:r w:rsidRPr="001E63EA">
                        <w:rPr>
                          <w:rFonts w:ascii="Arial" w:hAnsi="Arial" w:cs="Arial"/>
                        </w:rPr>
                        <w:t>piece</w:t>
                      </w:r>
                      <w:proofErr w:type="spellEnd"/>
                      <w:r w:rsidRPr="001E63EA">
                        <w:rPr>
                          <w:rFonts w:ascii="Arial" w:hAnsi="Arial" w:cs="Arial"/>
                        </w:rPr>
                        <w:t xml:space="preserve"> </w:t>
                      </w:r>
                      <w:proofErr w:type="spellStart"/>
                      <w:r w:rsidRPr="001E63EA">
                        <w:rPr>
                          <w:rFonts w:ascii="Arial" w:hAnsi="Arial" w:cs="Arial"/>
                        </w:rPr>
                        <w:t>chosen</w:t>
                      </w:r>
                      <w:proofErr w:type="spellEnd"/>
                      <w:r w:rsidRPr="001E63EA">
                        <w:rPr>
                          <w:rFonts w:ascii="Arial" w:hAnsi="Arial" w:cs="Arial"/>
                        </w:rPr>
                        <w:t xml:space="preserve"> by the </w:t>
                      </w:r>
                      <w:proofErr w:type="spellStart"/>
                      <w:r w:rsidRPr="001E63EA">
                        <w:rPr>
                          <w:rFonts w:ascii="Arial" w:hAnsi="Arial" w:cs="Arial"/>
                        </w:rPr>
                        <w:t>organization</w:t>
                      </w:r>
                      <w:proofErr w:type="spellEnd"/>
                      <w:r w:rsidRPr="002C3A10">
                        <w:rPr>
                          <w:rFonts w:ascii="Arial" w:hAnsi="Arial" w:cs="Arial"/>
                          <w:sz w:val="24"/>
                          <w:szCs w:val="24"/>
                        </w:rPr>
                        <w:t>.</w:t>
                      </w:r>
                    </w:p>
                    <w:p w14:paraId="346080A3" w14:textId="77777777" w:rsidR="00625584" w:rsidRPr="00625584" w:rsidRDefault="00625584" w:rsidP="00A91AB4">
                      <w:pPr>
                        <w:pStyle w:val="Nessunaspaziatura"/>
                        <w:shd w:val="clear" w:color="auto" w:fill="CCECFF"/>
                        <w:rPr>
                          <w:rFonts w:ascii="Arial" w:hAnsi="Arial" w:cs="Arial"/>
                          <w:sz w:val="16"/>
                          <w:szCs w:val="16"/>
                        </w:rPr>
                      </w:pPr>
                    </w:p>
                    <w:p w14:paraId="5CCA9CD5" w14:textId="7AFFBFF7" w:rsidR="00625584" w:rsidRPr="00625584" w:rsidRDefault="00625584" w:rsidP="00625584">
                      <w:pPr>
                        <w:jc w:val="both"/>
                        <w:rPr>
                          <w:rFonts w:ascii="Arial" w:hAnsi="Arial" w:cs="Arial"/>
                          <w:b/>
                          <w:bCs/>
                          <w:u w:val="single"/>
                        </w:rPr>
                      </w:pPr>
                      <w:r w:rsidRPr="00625584">
                        <w:rPr>
                          <w:rFonts w:ascii="Arial" w:hAnsi="Arial" w:cs="Arial"/>
                          <w:b/>
                          <w:bCs/>
                          <w:u w:val="single"/>
                        </w:rPr>
                        <w:t xml:space="preserve">N.B. </w:t>
                      </w:r>
                      <w:r w:rsidR="00FE6D04" w:rsidRPr="00FE6D04">
                        <w:rPr>
                          <w:rFonts w:ascii="Arial" w:hAnsi="Arial" w:cs="Arial"/>
                          <w:b/>
                          <w:bCs/>
                          <w:u w:val="single"/>
                        </w:rPr>
                        <w:t xml:space="preserve">Any </w:t>
                      </w:r>
                      <w:proofErr w:type="spellStart"/>
                      <w:r w:rsidR="00FE6D04" w:rsidRPr="00FE6D04">
                        <w:rPr>
                          <w:rFonts w:ascii="Arial" w:hAnsi="Arial" w:cs="Arial"/>
                          <w:b/>
                          <w:bCs/>
                          <w:u w:val="single"/>
                        </w:rPr>
                        <w:t>changes</w:t>
                      </w:r>
                      <w:proofErr w:type="spellEnd"/>
                      <w:r w:rsidR="00FE6D04" w:rsidRPr="00FE6D04">
                        <w:rPr>
                          <w:rFonts w:ascii="Arial" w:hAnsi="Arial" w:cs="Arial"/>
                          <w:b/>
                          <w:bCs/>
                          <w:u w:val="single"/>
                        </w:rPr>
                        <w:t xml:space="preserve">, </w:t>
                      </w:r>
                      <w:proofErr w:type="spellStart"/>
                      <w:r w:rsidR="00FE6D04" w:rsidRPr="00FE6D04">
                        <w:rPr>
                          <w:rFonts w:ascii="Arial" w:hAnsi="Arial" w:cs="Arial"/>
                          <w:b/>
                          <w:bCs/>
                          <w:u w:val="single"/>
                        </w:rPr>
                        <w:t>additions</w:t>
                      </w:r>
                      <w:proofErr w:type="spellEnd"/>
                      <w:r w:rsidR="00FE6D04" w:rsidRPr="00FE6D04">
                        <w:rPr>
                          <w:rFonts w:ascii="Arial" w:hAnsi="Arial" w:cs="Arial"/>
                          <w:b/>
                          <w:bCs/>
                          <w:u w:val="single"/>
                        </w:rPr>
                        <w:t xml:space="preserve">, or </w:t>
                      </w:r>
                      <w:proofErr w:type="spellStart"/>
                      <w:r w:rsidR="00FE6D04" w:rsidRPr="00FE6D04">
                        <w:rPr>
                          <w:rFonts w:ascii="Arial" w:hAnsi="Arial" w:cs="Arial"/>
                          <w:b/>
                          <w:bCs/>
                          <w:u w:val="single"/>
                        </w:rPr>
                        <w:t>adjustments</w:t>
                      </w:r>
                      <w:proofErr w:type="spellEnd"/>
                      <w:r w:rsidR="00FE6D04" w:rsidRPr="00FE6D04">
                        <w:rPr>
                          <w:rFonts w:ascii="Arial" w:hAnsi="Arial" w:cs="Arial"/>
                          <w:b/>
                          <w:bCs/>
                          <w:u w:val="single"/>
                        </w:rPr>
                        <w:t xml:space="preserve"> to the arrangement must be </w:t>
                      </w:r>
                      <w:proofErr w:type="spellStart"/>
                      <w:r w:rsidR="00FE6D04" w:rsidRPr="00FE6D04">
                        <w:rPr>
                          <w:rFonts w:ascii="Arial" w:hAnsi="Arial" w:cs="Arial"/>
                          <w:b/>
                          <w:bCs/>
                          <w:u w:val="single"/>
                        </w:rPr>
                        <w:t>received</w:t>
                      </w:r>
                      <w:proofErr w:type="spellEnd"/>
                      <w:r w:rsidR="00FE6D04" w:rsidRPr="00FE6D04">
                        <w:rPr>
                          <w:rFonts w:ascii="Arial" w:hAnsi="Arial" w:cs="Arial"/>
                          <w:b/>
                          <w:bCs/>
                          <w:u w:val="single"/>
                        </w:rPr>
                        <w:t xml:space="preserve"> no </w:t>
                      </w:r>
                      <w:proofErr w:type="spellStart"/>
                      <w:r w:rsidR="00FE6D04" w:rsidRPr="00FE6D04">
                        <w:rPr>
                          <w:rFonts w:ascii="Arial" w:hAnsi="Arial" w:cs="Arial"/>
                          <w:b/>
                          <w:bCs/>
                          <w:u w:val="single"/>
                        </w:rPr>
                        <w:t>later</w:t>
                      </w:r>
                      <w:proofErr w:type="spellEnd"/>
                      <w:r w:rsidR="00FE6D04" w:rsidRPr="00FE6D04">
                        <w:rPr>
                          <w:rFonts w:ascii="Arial" w:hAnsi="Arial" w:cs="Arial"/>
                          <w:b/>
                          <w:bCs/>
                          <w:u w:val="single"/>
                        </w:rPr>
                        <w:t xml:space="preserve"> </w:t>
                      </w:r>
                      <w:proofErr w:type="spellStart"/>
                      <w:r w:rsidR="00FE6D04" w:rsidRPr="00FE6D04">
                        <w:rPr>
                          <w:rFonts w:ascii="Arial" w:hAnsi="Arial" w:cs="Arial"/>
                          <w:b/>
                          <w:bCs/>
                          <w:u w:val="single"/>
                        </w:rPr>
                        <w:t>than</w:t>
                      </w:r>
                      <w:proofErr w:type="spellEnd"/>
                      <w:r w:rsidR="00FE6D04" w:rsidRPr="00FE6D04">
                        <w:rPr>
                          <w:rFonts w:ascii="Arial" w:hAnsi="Arial" w:cs="Arial"/>
                          <w:b/>
                          <w:bCs/>
                          <w:u w:val="single"/>
                        </w:rPr>
                        <w:t xml:space="preserve"> </w:t>
                      </w:r>
                      <w:r w:rsidR="00FE6D04">
                        <w:rPr>
                          <w:rFonts w:ascii="Arial" w:hAnsi="Arial" w:cs="Arial"/>
                          <w:b/>
                          <w:bCs/>
                          <w:u w:val="single"/>
                        </w:rPr>
                        <w:t>3</w:t>
                      </w:r>
                      <w:r w:rsidR="00FE6D04" w:rsidRPr="00FE6D04">
                        <w:rPr>
                          <w:rFonts w:ascii="Arial" w:hAnsi="Arial" w:cs="Arial"/>
                          <w:b/>
                          <w:bCs/>
                          <w:u w:val="single"/>
                        </w:rPr>
                        <w:t xml:space="preserve"> business days after delivery. A maximum of </w:t>
                      </w:r>
                      <w:r w:rsidR="001A5D10">
                        <w:rPr>
                          <w:rFonts w:ascii="Arial" w:hAnsi="Arial" w:cs="Arial"/>
                          <w:b/>
                          <w:bCs/>
                          <w:u w:val="single"/>
                        </w:rPr>
                        <w:t>2</w:t>
                      </w:r>
                      <w:r w:rsidR="00FE6D04" w:rsidRPr="00FE6D04">
                        <w:rPr>
                          <w:rFonts w:ascii="Arial" w:hAnsi="Arial" w:cs="Arial"/>
                          <w:b/>
                          <w:bCs/>
                          <w:u w:val="single"/>
                        </w:rPr>
                        <w:t xml:space="preserve"> </w:t>
                      </w:r>
                      <w:proofErr w:type="spellStart"/>
                      <w:r w:rsidR="00FE6D04" w:rsidRPr="00FE6D04">
                        <w:rPr>
                          <w:rFonts w:ascii="Arial" w:hAnsi="Arial" w:cs="Arial"/>
                          <w:b/>
                          <w:bCs/>
                          <w:u w:val="single"/>
                        </w:rPr>
                        <w:t>revisions</w:t>
                      </w:r>
                      <w:proofErr w:type="spellEnd"/>
                      <w:r w:rsidR="00FE6D04" w:rsidRPr="00FE6D04">
                        <w:rPr>
                          <w:rFonts w:ascii="Arial" w:hAnsi="Arial" w:cs="Arial"/>
                          <w:b/>
                          <w:bCs/>
                          <w:u w:val="single"/>
                        </w:rPr>
                        <w:t xml:space="preserve"> are </w:t>
                      </w:r>
                      <w:proofErr w:type="spellStart"/>
                      <w:r w:rsidR="00FE6D04" w:rsidRPr="00FE6D04">
                        <w:rPr>
                          <w:rFonts w:ascii="Arial" w:hAnsi="Arial" w:cs="Arial"/>
                          <w:b/>
                          <w:bCs/>
                          <w:u w:val="single"/>
                        </w:rPr>
                        <w:t>permitted</w:t>
                      </w:r>
                      <w:proofErr w:type="spellEnd"/>
                      <w:r w:rsidR="00FE6D04" w:rsidRPr="00FE6D04">
                        <w:rPr>
                          <w:rFonts w:ascii="Arial" w:hAnsi="Arial" w:cs="Arial"/>
                          <w:b/>
                          <w:bCs/>
                          <w:u w:val="single"/>
                        </w:rPr>
                        <w:t xml:space="preserve"> (the second must be </w:t>
                      </w:r>
                      <w:proofErr w:type="spellStart"/>
                      <w:r w:rsidR="00FE6D04" w:rsidRPr="00FE6D04">
                        <w:rPr>
                          <w:rFonts w:ascii="Arial" w:hAnsi="Arial" w:cs="Arial"/>
                          <w:b/>
                          <w:bCs/>
                          <w:u w:val="single"/>
                        </w:rPr>
                        <w:t>received</w:t>
                      </w:r>
                      <w:proofErr w:type="spellEnd"/>
                      <w:r w:rsidR="00FE6D04" w:rsidRPr="00FE6D04">
                        <w:rPr>
                          <w:rFonts w:ascii="Arial" w:hAnsi="Arial" w:cs="Arial"/>
                          <w:b/>
                          <w:bCs/>
                          <w:u w:val="single"/>
                        </w:rPr>
                        <w:t xml:space="preserve"> </w:t>
                      </w:r>
                      <w:proofErr w:type="spellStart"/>
                      <w:r w:rsidR="00FE6D04" w:rsidRPr="00FE6D04">
                        <w:rPr>
                          <w:rFonts w:ascii="Arial" w:hAnsi="Arial" w:cs="Arial"/>
                          <w:b/>
                          <w:bCs/>
                          <w:u w:val="single"/>
                        </w:rPr>
                        <w:t>within</w:t>
                      </w:r>
                      <w:proofErr w:type="spellEnd"/>
                      <w:r w:rsidR="00FE6D04" w:rsidRPr="00FE6D04">
                        <w:rPr>
                          <w:rFonts w:ascii="Arial" w:hAnsi="Arial" w:cs="Arial"/>
                          <w:b/>
                          <w:bCs/>
                          <w:u w:val="single"/>
                        </w:rPr>
                        <w:t xml:space="preserve"> </w:t>
                      </w:r>
                      <w:r w:rsidR="00FE6D04">
                        <w:rPr>
                          <w:rFonts w:ascii="Arial" w:hAnsi="Arial" w:cs="Arial"/>
                          <w:b/>
                          <w:bCs/>
                          <w:u w:val="single"/>
                        </w:rPr>
                        <w:t xml:space="preserve">3 </w:t>
                      </w:r>
                      <w:r w:rsidR="00FE6D04" w:rsidRPr="00FE6D04">
                        <w:rPr>
                          <w:rFonts w:ascii="Arial" w:hAnsi="Arial" w:cs="Arial"/>
                          <w:b/>
                          <w:bCs/>
                          <w:u w:val="single"/>
                        </w:rPr>
                        <w:t xml:space="preserve">business days of </w:t>
                      </w:r>
                      <w:proofErr w:type="spellStart"/>
                      <w:r w:rsidR="00FE6D04" w:rsidRPr="00FE6D04">
                        <w:rPr>
                          <w:rFonts w:ascii="Arial" w:hAnsi="Arial" w:cs="Arial"/>
                          <w:b/>
                          <w:bCs/>
                          <w:u w:val="single"/>
                        </w:rPr>
                        <w:t>receiving</w:t>
                      </w:r>
                      <w:proofErr w:type="spellEnd"/>
                      <w:r w:rsidR="00FE6D04" w:rsidRPr="00FE6D04">
                        <w:rPr>
                          <w:rFonts w:ascii="Arial" w:hAnsi="Arial" w:cs="Arial"/>
                          <w:b/>
                          <w:bCs/>
                          <w:u w:val="single"/>
                        </w:rPr>
                        <w:t xml:space="preserve"> the first).</w:t>
                      </w:r>
                    </w:p>
                    <w:p w14:paraId="280668A6" w14:textId="77777777" w:rsidR="00F369B8" w:rsidRDefault="00F369B8" w:rsidP="00F369B8">
                      <w:pPr>
                        <w:suppressAutoHyphens/>
                        <w:autoSpaceDE w:val="0"/>
                        <w:spacing w:after="0" w:line="240" w:lineRule="auto"/>
                        <w:jc w:val="both"/>
                        <w:rPr>
                          <w:rFonts w:ascii="Arial" w:eastAsia="Times New Roman" w:hAnsi="Arial" w:cs="Arial"/>
                          <w:kern w:val="0"/>
                          <w:sz w:val="24"/>
                          <w:szCs w:val="24"/>
                          <w:lang w:eastAsia="zh-CN"/>
                          <w14:ligatures w14:val="none"/>
                        </w:rPr>
                      </w:pPr>
                    </w:p>
                    <w:p w14:paraId="09A2B950" w14:textId="44213563" w:rsidR="00625584" w:rsidRPr="002C3A10" w:rsidRDefault="00625584" w:rsidP="00F369B8">
                      <w:pPr>
                        <w:suppressAutoHyphens/>
                        <w:autoSpaceDE w:val="0"/>
                        <w:spacing w:after="0" w:line="240" w:lineRule="auto"/>
                        <w:jc w:val="both"/>
                        <w:rPr>
                          <w:rFonts w:ascii="Arial" w:eastAsia="Times New Roman" w:hAnsi="Arial" w:cs="Arial"/>
                          <w:kern w:val="0"/>
                          <w:sz w:val="24"/>
                          <w:szCs w:val="24"/>
                          <w:lang w:eastAsia="zh-CN"/>
                          <w14:ligatures w14:val="none"/>
                        </w:rPr>
                      </w:pPr>
                    </w:p>
                    <w:p w14:paraId="18E976C2" w14:textId="77777777" w:rsidR="00F369B8" w:rsidRDefault="00F369B8"/>
                  </w:txbxContent>
                </v:textbox>
                <w10:wrap type="square"/>
              </v:shape>
            </w:pict>
          </mc:Fallback>
        </mc:AlternateContent>
      </w:r>
      <w:r w:rsidR="00FE6D04">
        <w:rPr>
          <w:noProof/>
        </w:rPr>
        <mc:AlternateContent>
          <mc:Choice Requires="wps">
            <w:drawing>
              <wp:anchor distT="45720" distB="45720" distL="114300" distR="114300" simplePos="0" relativeHeight="251677696" behindDoc="0" locked="0" layoutInCell="1" allowOverlap="1" wp14:anchorId="3DE05B3B" wp14:editId="06F9F4A5">
                <wp:simplePos x="0" y="0"/>
                <wp:positionH relativeFrom="column">
                  <wp:posOffset>-453390</wp:posOffset>
                </wp:positionH>
                <wp:positionV relativeFrom="paragraph">
                  <wp:posOffset>0</wp:posOffset>
                </wp:positionV>
                <wp:extent cx="3528060" cy="5394960"/>
                <wp:effectExtent l="0" t="0" r="15240" b="15240"/>
                <wp:wrapSquare wrapText="bothSides"/>
                <wp:docPr id="212208854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060" cy="5394960"/>
                        </a:xfrm>
                        <a:prstGeom prst="rect">
                          <a:avLst/>
                        </a:prstGeom>
                        <a:solidFill>
                          <a:srgbClr val="C2E0F4"/>
                        </a:solidFill>
                        <a:ln w="9525">
                          <a:solidFill>
                            <a:srgbClr val="000000"/>
                          </a:solidFill>
                          <a:miter lim="800000"/>
                          <a:headEnd/>
                          <a:tailEnd/>
                        </a:ln>
                      </wps:spPr>
                      <wps:txbx>
                        <w:txbxContent>
                          <w:p w14:paraId="594BFF3B" w14:textId="38350E42" w:rsidR="001E63EA" w:rsidRPr="00625584" w:rsidRDefault="00074731" w:rsidP="00F369B8">
                            <w:pPr>
                              <w:autoSpaceDE w:val="0"/>
                              <w:jc w:val="both"/>
                              <w:rPr>
                                <w:rFonts w:ascii="Arial" w:eastAsia="Times New Roman" w:hAnsi="Arial" w:cs="Arial"/>
                                <w:b/>
                                <w:kern w:val="0"/>
                                <w:sz w:val="16"/>
                                <w:szCs w:val="16"/>
                                <w:u w:val="single"/>
                                <w:lang w:eastAsia="zh-CN"/>
                                <w14:ligatures w14:val="none"/>
                              </w:rPr>
                            </w:pPr>
                            <w:r>
                              <w:rPr>
                                <w:noProof/>
                              </w:rPr>
                              <w:drawing>
                                <wp:inline distT="0" distB="0" distL="0" distR="0" wp14:anchorId="5663E1AE" wp14:editId="597A941B">
                                  <wp:extent cx="749300" cy="510540"/>
                                  <wp:effectExtent l="0" t="0" r="0" b="3810"/>
                                  <wp:docPr id="1174878448"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4" cy="519148"/>
                                          </a:xfrm>
                                          <a:prstGeom prst="rect">
                                            <a:avLst/>
                                          </a:prstGeom>
                                          <a:noFill/>
                                          <a:ln>
                                            <a:noFill/>
                                          </a:ln>
                                        </pic:spPr>
                                      </pic:pic>
                                    </a:graphicData>
                                  </a:graphic>
                                </wp:inline>
                              </w:drawing>
                            </w:r>
                          </w:p>
                          <w:p w14:paraId="7D5B9170" w14:textId="166818E3" w:rsidR="00F369B8" w:rsidRPr="00F2233E" w:rsidRDefault="00F369B8" w:rsidP="00F2233E">
                            <w:pPr>
                              <w:autoSpaceDE w:val="0"/>
                              <w:jc w:val="center"/>
                              <w:rPr>
                                <w:rFonts w:ascii="Arial" w:eastAsia="Times New Roman" w:hAnsi="Arial" w:cs="Arial"/>
                                <w:kern w:val="0"/>
                                <w:sz w:val="24"/>
                                <w:szCs w:val="24"/>
                                <w:lang w:eastAsia="zh-CN"/>
                                <w14:ligatures w14:val="none"/>
                              </w:rPr>
                            </w:pPr>
                            <w:r w:rsidRPr="00F369B8">
                              <w:rPr>
                                <w:rFonts w:ascii="Arial" w:eastAsia="Times New Roman" w:hAnsi="Arial" w:cs="Arial"/>
                                <w:b/>
                                <w:kern w:val="0"/>
                                <w:sz w:val="28"/>
                                <w:szCs w:val="28"/>
                                <w:u w:val="single"/>
                                <w:lang w:eastAsia="zh-CN"/>
                                <w14:ligatures w14:val="none"/>
                              </w:rPr>
                              <w:t>MODALITÀ DI PARTECIPAZIONE:</w:t>
                            </w:r>
                          </w:p>
                          <w:p w14:paraId="3CE77896" w14:textId="77777777" w:rsidR="00F369B8" w:rsidRPr="001E63EA" w:rsidRDefault="00F369B8" w:rsidP="00EF7F36">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Prenderanno parte alle finali del Concorso in oggetto i cori che avranno superato le selezioni e che pertanto </w:t>
                            </w:r>
                            <w:r w:rsidRPr="001E63EA">
                              <w:rPr>
                                <w:rFonts w:ascii="Arial" w:eastAsia="Times New Roman" w:hAnsi="Arial" w:cs="Arial"/>
                                <w:b/>
                                <w:bCs/>
                                <w:kern w:val="0"/>
                                <w:u w:val="single"/>
                                <w:lang w:eastAsia="zh-CN"/>
                                <w14:ligatures w14:val="none"/>
                              </w:rPr>
                              <w:t>risulteranno vincitori del concorso in oggetto</w:t>
                            </w:r>
                            <w:r w:rsidRPr="001E63EA">
                              <w:rPr>
                                <w:rFonts w:ascii="Arial" w:eastAsia="Times New Roman" w:hAnsi="Arial" w:cs="Arial"/>
                                <w:kern w:val="0"/>
                                <w:lang w:eastAsia="zh-CN"/>
                                <w14:ligatures w14:val="none"/>
                              </w:rPr>
                              <w:t>.</w:t>
                            </w:r>
                          </w:p>
                          <w:p w14:paraId="7DB956BE" w14:textId="77777777" w:rsidR="002C3A10" w:rsidRPr="001E63EA" w:rsidRDefault="00F369B8" w:rsidP="00EF7F36">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La decisione sarà comunicata entro la data del </w:t>
                            </w:r>
                          </w:p>
                          <w:p w14:paraId="1709F8EC" w14:textId="2C91B3E3" w:rsidR="00F369B8" w:rsidRPr="001E63EA"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F2233E">
                              <w:rPr>
                                <w:rFonts w:ascii="Arial" w:eastAsia="Times New Roman" w:hAnsi="Arial" w:cs="Arial"/>
                                <w:b/>
                                <w:kern w:val="0"/>
                                <w:sz w:val="28"/>
                                <w:szCs w:val="28"/>
                                <w:u w:val="single"/>
                                <w:lang w:eastAsia="zh-CN"/>
                                <w14:ligatures w14:val="none"/>
                              </w:rPr>
                              <w:t>20 FEBBRAIO 202</w:t>
                            </w:r>
                            <w:r w:rsidR="006A42A6">
                              <w:rPr>
                                <w:rFonts w:ascii="Arial" w:eastAsia="Times New Roman" w:hAnsi="Arial" w:cs="Arial"/>
                                <w:b/>
                                <w:kern w:val="0"/>
                                <w:sz w:val="28"/>
                                <w:szCs w:val="28"/>
                                <w:u w:val="single"/>
                                <w:lang w:eastAsia="zh-CN"/>
                                <w14:ligatures w14:val="none"/>
                              </w:rPr>
                              <w:t>7</w:t>
                            </w:r>
                            <w:r w:rsidRPr="001E63EA">
                              <w:rPr>
                                <w:rFonts w:ascii="Arial" w:eastAsia="Times New Roman" w:hAnsi="Arial" w:cs="Arial"/>
                                <w:kern w:val="0"/>
                                <w:lang w:eastAsia="zh-CN"/>
                                <w14:ligatures w14:val="none"/>
                              </w:rPr>
                              <w:t>.</w:t>
                            </w:r>
                          </w:p>
                          <w:p w14:paraId="749F34D2" w14:textId="77777777" w:rsidR="00F369B8" w:rsidRPr="001E63EA" w:rsidRDefault="00F369B8" w:rsidP="00F369B8">
                            <w:pPr>
                              <w:suppressAutoHyphens/>
                              <w:autoSpaceDE w:val="0"/>
                              <w:spacing w:after="0" w:line="240" w:lineRule="auto"/>
                              <w:jc w:val="both"/>
                              <w:rPr>
                                <w:rFonts w:ascii="Arial" w:eastAsia="Times New Roman" w:hAnsi="Arial" w:cs="Arial"/>
                                <w:kern w:val="0"/>
                                <w:sz w:val="16"/>
                                <w:szCs w:val="16"/>
                                <w:lang w:eastAsia="zh-CN"/>
                                <w14:ligatures w14:val="none"/>
                              </w:rPr>
                            </w:pPr>
                          </w:p>
                          <w:p w14:paraId="1ABA5A3F" w14:textId="77777777" w:rsidR="00F369B8" w:rsidRPr="001E63EA"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Una volta ammessi, i brani dei rispettivi 5 cori verranno arrangiati per orchestra da un arrangiatore professionista messo a disposizione gratuitamente dall’Associazione Tra le note (l’organico dell’orchestra verrà comunicato a seguito dell’eventuale ammissione).</w:t>
                            </w:r>
                          </w:p>
                          <w:p w14:paraId="7434A8F4" w14:textId="77777777" w:rsidR="00F369B8" w:rsidRPr="00F2233E" w:rsidRDefault="00F369B8" w:rsidP="00F369B8">
                            <w:pPr>
                              <w:suppressAutoHyphens/>
                              <w:autoSpaceDE w:val="0"/>
                              <w:spacing w:after="0" w:line="240" w:lineRule="auto"/>
                              <w:jc w:val="both"/>
                              <w:rPr>
                                <w:rFonts w:ascii="Arial" w:eastAsia="Times New Roman" w:hAnsi="Arial" w:cs="Arial"/>
                                <w:kern w:val="0"/>
                                <w:sz w:val="10"/>
                                <w:szCs w:val="10"/>
                                <w:lang w:eastAsia="zh-CN"/>
                                <w14:ligatures w14:val="none"/>
                              </w:rPr>
                            </w:pPr>
                          </w:p>
                          <w:p w14:paraId="457BA12F" w14:textId="77777777" w:rsidR="00EF7F36"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L’Associazione si occuperà di far pervenire entro il </w:t>
                            </w:r>
                          </w:p>
                          <w:p w14:paraId="23427DDF" w14:textId="7B1688F4" w:rsidR="00F369B8"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F2233E">
                              <w:rPr>
                                <w:rFonts w:ascii="Arial" w:eastAsia="Times New Roman" w:hAnsi="Arial" w:cs="Arial"/>
                                <w:b/>
                                <w:bCs/>
                                <w:kern w:val="0"/>
                                <w:sz w:val="28"/>
                                <w:szCs w:val="28"/>
                                <w:u w:val="single"/>
                                <w:lang w:eastAsia="zh-CN"/>
                                <w14:ligatures w14:val="none"/>
                              </w:rPr>
                              <w:t>1</w:t>
                            </w:r>
                            <w:r w:rsidR="00EF7F36">
                              <w:rPr>
                                <w:rFonts w:ascii="Arial" w:eastAsia="Times New Roman" w:hAnsi="Arial" w:cs="Arial"/>
                                <w:b/>
                                <w:bCs/>
                                <w:kern w:val="0"/>
                                <w:sz w:val="28"/>
                                <w:szCs w:val="28"/>
                                <w:u w:val="single"/>
                                <w:lang w:eastAsia="zh-CN"/>
                                <w14:ligatures w14:val="none"/>
                              </w:rPr>
                              <w:t>7</w:t>
                            </w:r>
                            <w:r w:rsidRPr="00F2233E">
                              <w:rPr>
                                <w:rFonts w:ascii="Arial" w:eastAsia="Times New Roman" w:hAnsi="Arial" w:cs="Arial"/>
                                <w:b/>
                                <w:bCs/>
                                <w:kern w:val="0"/>
                                <w:sz w:val="28"/>
                                <w:szCs w:val="28"/>
                                <w:u w:val="single"/>
                                <w:lang w:eastAsia="zh-CN"/>
                                <w14:ligatures w14:val="none"/>
                              </w:rPr>
                              <w:t xml:space="preserve"> </w:t>
                            </w:r>
                            <w:r w:rsidR="002C3A10" w:rsidRPr="00F2233E">
                              <w:rPr>
                                <w:rFonts w:ascii="Arial" w:eastAsia="Times New Roman" w:hAnsi="Arial" w:cs="Arial"/>
                                <w:b/>
                                <w:bCs/>
                                <w:kern w:val="0"/>
                                <w:sz w:val="28"/>
                                <w:szCs w:val="28"/>
                                <w:u w:val="single"/>
                                <w:lang w:eastAsia="zh-CN"/>
                                <w14:ligatures w14:val="none"/>
                              </w:rPr>
                              <w:t>MARZO</w:t>
                            </w:r>
                            <w:r w:rsidRPr="00F2233E">
                              <w:rPr>
                                <w:rFonts w:ascii="Arial" w:eastAsia="Times New Roman" w:hAnsi="Arial" w:cs="Arial"/>
                                <w:b/>
                                <w:bCs/>
                                <w:kern w:val="0"/>
                                <w:sz w:val="28"/>
                                <w:szCs w:val="28"/>
                                <w:u w:val="single"/>
                                <w:lang w:eastAsia="zh-CN"/>
                                <w14:ligatures w14:val="none"/>
                              </w:rPr>
                              <w:t xml:space="preserve"> 202</w:t>
                            </w:r>
                            <w:r w:rsidR="00EF7F36">
                              <w:rPr>
                                <w:rFonts w:ascii="Arial" w:eastAsia="Times New Roman" w:hAnsi="Arial" w:cs="Arial"/>
                                <w:b/>
                                <w:bCs/>
                                <w:kern w:val="0"/>
                                <w:sz w:val="28"/>
                                <w:szCs w:val="28"/>
                                <w:u w:val="single"/>
                                <w:lang w:eastAsia="zh-CN"/>
                                <w14:ligatures w14:val="none"/>
                              </w:rPr>
                              <w:t>7</w:t>
                            </w:r>
                            <w:r w:rsidRPr="00F2233E">
                              <w:rPr>
                                <w:rFonts w:ascii="Arial" w:eastAsia="Times New Roman" w:hAnsi="Arial" w:cs="Arial"/>
                                <w:b/>
                                <w:bCs/>
                                <w:kern w:val="0"/>
                                <w:sz w:val="28"/>
                                <w:szCs w:val="28"/>
                                <w:u w:val="single"/>
                                <w:lang w:eastAsia="zh-CN"/>
                                <w14:ligatures w14:val="none"/>
                              </w:rPr>
                              <w:t xml:space="preserve"> </w:t>
                            </w:r>
                            <w:r w:rsidRPr="001E63EA">
                              <w:rPr>
                                <w:rFonts w:ascii="Arial" w:eastAsia="Times New Roman" w:hAnsi="Arial" w:cs="Arial"/>
                                <w:kern w:val="0"/>
                                <w:lang w:eastAsia="zh-CN"/>
                                <w14:ligatures w14:val="none"/>
                              </w:rPr>
                              <w:t>ai cori selezionati per la finale, la base registrata dall’orchestra su cui essi potranno lavorare e la base del brano d’obbligo scelto dall’organizzazione.</w:t>
                            </w:r>
                          </w:p>
                          <w:p w14:paraId="3CC0C40B" w14:textId="13F110EC" w:rsidR="00264871" w:rsidRDefault="00264871" w:rsidP="00625584">
                            <w:pPr>
                              <w:suppressAutoHyphens/>
                              <w:autoSpaceDE w:val="0"/>
                              <w:spacing w:after="0" w:line="240" w:lineRule="auto"/>
                              <w:jc w:val="both"/>
                              <w:rPr>
                                <w:rFonts w:ascii="Arial" w:eastAsia="Times New Roman" w:hAnsi="Arial" w:cs="Arial"/>
                                <w:b/>
                                <w:bCs/>
                                <w:kern w:val="0"/>
                                <w:u w:val="single"/>
                                <w:lang w:eastAsia="zh-CN"/>
                                <w14:ligatures w14:val="none"/>
                              </w:rPr>
                            </w:pPr>
                            <w:r w:rsidRPr="00625584">
                              <w:rPr>
                                <w:rFonts w:ascii="Arial" w:eastAsia="Times New Roman" w:hAnsi="Arial" w:cs="Arial"/>
                                <w:b/>
                                <w:bCs/>
                                <w:kern w:val="0"/>
                                <w:u w:val="single"/>
                                <w:lang w:eastAsia="zh-CN"/>
                                <w14:ligatures w14:val="none"/>
                              </w:rPr>
                              <w:t xml:space="preserve">N.B. Eventuali modifiche, integrazioni o aggiustamenti all’arrangiamento, dovranno pervenire entro e non oltre </w:t>
                            </w:r>
                            <w:r w:rsidR="00FE6D04">
                              <w:rPr>
                                <w:rFonts w:ascii="Arial" w:eastAsia="Times New Roman" w:hAnsi="Arial" w:cs="Arial"/>
                                <w:b/>
                                <w:bCs/>
                                <w:kern w:val="0"/>
                                <w:u w:val="single"/>
                                <w:lang w:eastAsia="zh-CN"/>
                                <w14:ligatures w14:val="none"/>
                              </w:rPr>
                              <w:t xml:space="preserve">3 </w:t>
                            </w:r>
                            <w:r w:rsidR="00625584" w:rsidRPr="00625584">
                              <w:rPr>
                                <w:rFonts w:ascii="Arial" w:eastAsia="Times New Roman" w:hAnsi="Arial" w:cs="Arial"/>
                                <w:b/>
                                <w:bCs/>
                                <w:kern w:val="0"/>
                                <w:u w:val="single"/>
                                <w:lang w:eastAsia="zh-CN"/>
                                <w14:ligatures w14:val="none"/>
                              </w:rPr>
                              <w:t>giorni</w:t>
                            </w:r>
                            <w:r w:rsidR="00FE6D04">
                              <w:rPr>
                                <w:rFonts w:ascii="Arial" w:eastAsia="Times New Roman" w:hAnsi="Arial" w:cs="Arial"/>
                                <w:b/>
                                <w:bCs/>
                                <w:kern w:val="0"/>
                                <w:u w:val="single"/>
                                <w:lang w:eastAsia="zh-CN"/>
                                <w14:ligatures w14:val="none"/>
                              </w:rPr>
                              <w:t xml:space="preserve"> lavorativi </w:t>
                            </w:r>
                            <w:r w:rsidR="00625584" w:rsidRPr="00625584">
                              <w:rPr>
                                <w:rFonts w:ascii="Arial" w:eastAsia="Times New Roman" w:hAnsi="Arial" w:cs="Arial"/>
                                <w:b/>
                                <w:bCs/>
                                <w:kern w:val="0"/>
                                <w:u w:val="single"/>
                                <w:lang w:eastAsia="zh-CN"/>
                                <w14:ligatures w14:val="none"/>
                              </w:rPr>
                              <w:t>dall’</w:t>
                            </w:r>
                            <w:r w:rsidR="001A5D10">
                              <w:rPr>
                                <w:rFonts w:ascii="Arial" w:eastAsia="Times New Roman" w:hAnsi="Arial" w:cs="Arial"/>
                                <w:b/>
                                <w:bCs/>
                                <w:kern w:val="0"/>
                                <w:u w:val="single"/>
                                <w:lang w:eastAsia="zh-CN"/>
                                <w14:ligatures w14:val="none"/>
                              </w:rPr>
                              <w:t xml:space="preserve"> </w:t>
                            </w:r>
                            <w:r w:rsidR="00625584" w:rsidRPr="00625584">
                              <w:rPr>
                                <w:rFonts w:ascii="Arial" w:eastAsia="Times New Roman" w:hAnsi="Arial" w:cs="Arial"/>
                                <w:b/>
                                <w:bCs/>
                                <w:kern w:val="0"/>
                                <w:u w:val="single"/>
                                <w:lang w:eastAsia="zh-CN"/>
                                <w14:ligatures w14:val="none"/>
                              </w:rPr>
                              <w:t>avvenuta</w:t>
                            </w:r>
                            <w:r w:rsidR="00FE6D04">
                              <w:rPr>
                                <w:rFonts w:ascii="Arial" w:eastAsia="Times New Roman" w:hAnsi="Arial" w:cs="Arial"/>
                                <w:b/>
                                <w:bCs/>
                                <w:kern w:val="0"/>
                                <w:u w:val="single"/>
                                <w:lang w:eastAsia="zh-CN"/>
                                <w14:ligatures w14:val="none"/>
                              </w:rPr>
                              <w:t xml:space="preserve"> </w:t>
                            </w:r>
                            <w:r w:rsidR="00625584" w:rsidRPr="00625584">
                              <w:rPr>
                                <w:rFonts w:ascii="Arial" w:eastAsia="Times New Roman" w:hAnsi="Arial" w:cs="Arial"/>
                                <w:b/>
                                <w:bCs/>
                                <w:kern w:val="0"/>
                                <w:u w:val="single"/>
                                <w:lang w:eastAsia="zh-CN"/>
                                <w14:ligatures w14:val="none"/>
                              </w:rPr>
                              <w:t>consegna dell’arrangiamento stesso.</w:t>
                            </w:r>
                            <w:r w:rsidR="00FE6D04" w:rsidRPr="00FE6D04">
                              <w:t xml:space="preserve"> </w:t>
                            </w:r>
                            <w:r w:rsidR="00FE6D04" w:rsidRPr="00FE6D04">
                              <w:rPr>
                                <w:rFonts w:ascii="Arial" w:eastAsia="Times New Roman" w:hAnsi="Arial" w:cs="Arial"/>
                                <w:b/>
                                <w:bCs/>
                                <w:kern w:val="0"/>
                                <w:u w:val="single"/>
                                <w:lang w:eastAsia="zh-CN"/>
                                <w14:ligatures w14:val="none"/>
                              </w:rPr>
                              <w:t xml:space="preserve">Sono concesse al massimo due revisioni (la seconda </w:t>
                            </w:r>
                            <w:r w:rsidR="00FE6D04">
                              <w:rPr>
                                <w:rFonts w:ascii="Arial" w:eastAsia="Times New Roman" w:hAnsi="Arial" w:cs="Arial"/>
                                <w:b/>
                                <w:bCs/>
                                <w:kern w:val="0"/>
                                <w:u w:val="single"/>
                                <w:lang w:eastAsia="zh-CN"/>
                                <w14:ligatures w14:val="none"/>
                              </w:rPr>
                              <w:t>deve pervenire nei</w:t>
                            </w:r>
                            <w:r w:rsidR="00FE6D04" w:rsidRPr="00FE6D04">
                              <w:rPr>
                                <w:rFonts w:ascii="Arial" w:eastAsia="Times New Roman" w:hAnsi="Arial" w:cs="Arial"/>
                                <w:b/>
                                <w:bCs/>
                                <w:kern w:val="0"/>
                                <w:u w:val="single"/>
                                <w:lang w:eastAsia="zh-CN"/>
                                <w14:ligatures w14:val="none"/>
                              </w:rPr>
                              <w:t xml:space="preserve"> 3 giorni lavorativi </w:t>
                            </w:r>
                            <w:r w:rsidR="00FE6D04">
                              <w:rPr>
                                <w:rFonts w:ascii="Arial" w:eastAsia="Times New Roman" w:hAnsi="Arial" w:cs="Arial"/>
                                <w:b/>
                                <w:bCs/>
                                <w:kern w:val="0"/>
                                <w:u w:val="single"/>
                                <w:lang w:eastAsia="zh-CN"/>
                                <w14:ligatures w14:val="none"/>
                              </w:rPr>
                              <w:t xml:space="preserve">successivi </w:t>
                            </w:r>
                            <w:r w:rsidR="00FE6D04" w:rsidRPr="00FE6D04">
                              <w:rPr>
                                <w:rFonts w:ascii="Arial" w:eastAsia="Times New Roman" w:hAnsi="Arial" w:cs="Arial"/>
                                <w:b/>
                                <w:bCs/>
                                <w:kern w:val="0"/>
                                <w:u w:val="single"/>
                                <w:lang w:eastAsia="zh-CN"/>
                                <w14:ligatures w14:val="none"/>
                              </w:rPr>
                              <w:t>alla ricezione della prima)</w:t>
                            </w:r>
                          </w:p>
                          <w:p w14:paraId="69C38B73" w14:textId="77777777" w:rsidR="00FE6D04" w:rsidRPr="00625584" w:rsidRDefault="00FE6D04" w:rsidP="00625584">
                            <w:pPr>
                              <w:suppressAutoHyphens/>
                              <w:autoSpaceDE w:val="0"/>
                              <w:spacing w:after="0" w:line="240" w:lineRule="auto"/>
                              <w:jc w:val="both"/>
                              <w:rPr>
                                <w:rFonts w:ascii="Arial" w:eastAsia="Times New Roman" w:hAnsi="Arial" w:cs="Arial"/>
                                <w:b/>
                                <w:bCs/>
                                <w:kern w:val="0"/>
                                <w:u w:val="single"/>
                                <w:lang w:eastAsia="zh-CN"/>
                                <w14:ligatures w14:val="none"/>
                              </w:rPr>
                            </w:pPr>
                          </w:p>
                          <w:p w14:paraId="48E396C6" w14:textId="77777777" w:rsidR="00F369B8" w:rsidRPr="00F369B8" w:rsidRDefault="00F369B8" w:rsidP="00F369B8">
                            <w:pPr>
                              <w:suppressAutoHyphens/>
                              <w:autoSpaceDE w:val="0"/>
                              <w:spacing w:after="0" w:line="240" w:lineRule="auto"/>
                              <w:jc w:val="both"/>
                              <w:rPr>
                                <w:rFonts w:ascii="Arial" w:eastAsia="Times New Roman" w:hAnsi="Arial" w:cs="Arial"/>
                                <w:kern w:val="0"/>
                                <w:sz w:val="24"/>
                                <w:szCs w:val="24"/>
                                <w:lang w:eastAsia="zh-CN"/>
                                <w14:ligatures w14:val="none"/>
                              </w:rPr>
                            </w:pPr>
                          </w:p>
                          <w:p w14:paraId="5E1BFDB3" w14:textId="77777777" w:rsidR="00F369B8" w:rsidRDefault="00F369B8" w:rsidP="00F369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05B3B" id="_x0000_s1037" type="#_x0000_t202" style="position:absolute;margin-left:-35.7pt;margin-top:0;width:277.8pt;height:424.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" fillcolor="#c2e0f4">
                <v:textbox>
                  <w:txbxContent>
                    <w:p w14:paraId="594BFF3B" w14:textId="38350E42" w:rsidR="001E63EA" w:rsidRPr="00625584" w:rsidRDefault="00074731" w:rsidP="00F369B8">
                      <w:pPr>
                        <w:autoSpaceDE w:val="0"/>
                        <w:jc w:val="both"/>
                        <w:rPr>
                          <w:rFonts w:ascii="Arial" w:eastAsia="Times New Roman" w:hAnsi="Arial" w:cs="Arial"/>
                          <w:b/>
                          <w:kern w:val="0"/>
                          <w:sz w:val="16"/>
                          <w:szCs w:val="16"/>
                          <w:u w:val="single"/>
                          <w:lang w:eastAsia="zh-CN"/>
                          <w14:ligatures w14:val="none"/>
                        </w:rPr>
                      </w:pPr>
                      <w:r>
                        <w:rPr>
                          <w:noProof/>
                        </w:rPr>
                        <w:drawing>
                          <wp:inline distT="0" distB="0" distL="0" distR="0" wp14:anchorId="5663E1AE" wp14:editId="597A941B">
                            <wp:extent cx="749300" cy="510540"/>
                            <wp:effectExtent l="0" t="0" r="0" b="3810"/>
                            <wp:docPr id="1174878448"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4" cy="519148"/>
                                    </a:xfrm>
                                    <a:prstGeom prst="rect">
                                      <a:avLst/>
                                    </a:prstGeom>
                                    <a:noFill/>
                                    <a:ln>
                                      <a:noFill/>
                                    </a:ln>
                                  </pic:spPr>
                                </pic:pic>
                              </a:graphicData>
                            </a:graphic>
                          </wp:inline>
                        </w:drawing>
                      </w:r>
                    </w:p>
                    <w:p w14:paraId="7D5B9170" w14:textId="166818E3" w:rsidR="00F369B8" w:rsidRPr="00F2233E" w:rsidRDefault="00F369B8" w:rsidP="00F2233E">
                      <w:pPr>
                        <w:autoSpaceDE w:val="0"/>
                        <w:jc w:val="center"/>
                        <w:rPr>
                          <w:rFonts w:ascii="Arial" w:eastAsia="Times New Roman" w:hAnsi="Arial" w:cs="Arial"/>
                          <w:kern w:val="0"/>
                          <w:sz w:val="24"/>
                          <w:szCs w:val="24"/>
                          <w:lang w:eastAsia="zh-CN"/>
                          <w14:ligatures w14:val="none"/>
                        </w:rPr>
                      </w:pPr>
                      <w:r w:rsidRPr="00F369B8">
                        <w:rPr>
                          <w:rFonts w:ascii="Arial" w:eastAsia="Times New Roman" w:hAnsi="Arial" w:cs="Arial"/>
                          <w:b/>
                          <w:kern w:val="0"/>
                          <w:sz w:val="28"/>
                          <w:szCs w:val="28"/>
                          <w:u w:val="single"/>
                          <w:lang w:eastAsia="zh-CN"/>
                          <w14:ligatures w14:val="none"/>
                        </w:rPr>
                        <w:t>MODALITÀ DI PARTECIPAZIONE:</w:t>
                      </w:r>
                    </w:p>
                    <w:p w14:paraId="3CE77896" w14:textId="77777777" w:rsidR="00F369B8" w:rsidRPr="001E63EA" w:rsidRDefault="00F369B8" w:rsidP="00EF7F36">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Prenderanno parte alle finali del Concorso in oggetto i cori che avranno superato le selezioni e che pertanto </w:t>
                      </w:r>
                      <w:r w:rsidRPr="001E63EA">
                        <w:rPr>
                          <w:rFonts w:ascii="Arial" w:eastAsia="Times New Roman" w:hAnsi="Arial" w:cs="Arial"/>
                          <w:b/>
                          <w:bCs/>
                          <w:kern w:val="0"/>
                          <w:u w:val="single"/>
                          <w:lang w:eastAsia="zh-CN"/>
                          <w14:ligatures w14:val="none"/>
                        </w:rPr>
                        <w:t>risulteranno vincitori del concorso in oggetto</w:t>
                      </w:r>
                      <w:r w:rsidRPr="001E63EA">
                        <w:rPr>
                          <w:rFonts w:ascii="Arial" w:eastAsia="Times New Roman" w:hAnsi="Arial" w:cs="Arial"/>
                          <w:kern w:val="0"/>
                          <w:lang w:eastAsia="zh-CN"/>
                          <w14:ligatures w14:val="none"/>
                        </w:rPr>
                        <w:t>.</w:t>
                      </w:r>
                    </w:p>
                    <w:p w14:paraId="7DB956BE" w14:textId="77777777" w:rsidR="002C3A10" w:rsidRPr="001E63EA" w:rsidRDefault="00F369B8" w:rsidP="00EF7F36">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La decisione sarà comunicata entro la data del </w:t>
                      </w:r>
                    </w:p>
                    <w:p w14:paraId="1709F8EC" w14:textId="2C91B3E3" w:rsidR="00F369B8" w:rsidRPr="001E63EA"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F2233E">
                        <w:rPr>
                          <w:rFonts w:ascii="Arial" w:eastAsia="Times New Roman" w:hAnsi="Arial" w:cs="Arial"/>
                          <w:b/>
                          <w:kern w:val="0"/>
                          <w:sz w:val="28"/>
                          <w:szCs w:val="28"/>
                          <w:u w:val="single"/>
                          <w:lang w:eastAsia="zh-CN"/>
                          <w14:ligatures w14:val="none"/>
                        </w:rPr>
                        <w:t>20 FEBBRAIO 202</w:t>
                      </w:r>
                      <w:r w:rsidR="006A42A6">
                        <w:rPr>
                          <w:rFonts w:ascii="Arial" w:eastAsia="Times New Roman" w:hAnsi="Arial" w:cs="Arial"/>
                          <w:b/>
                          <w:kern w:val="0"/>
                          <w:sz w:val="28"/>
                          <w:szCs w:val="28"/>
                          <w:u w:val="single"/>
                          <w:lang w:eastAsia="zh-CN"/>
                          <w14:ligatures w14:val="none"/>
                        </w:rPr>
                        <w:t>7</w:t>
                      </w:r>
                      <w:r w:rsidRPr="001E63EA">
                        <w:rPr>
                          <w:rFonts w:ascii="Arial" w:eastAsia="Times New Roman" w:hAnsi="Arial" w:cs="Arial"/>
                          <w:kern w:val="0"/>
                          <w:lang w:eastAsia="zh-CN"/>
                          <w14:ligatures w14:val="none"/>
                        </w:rPr>
                        <w:t>.</w:t>
                      </w:r>
                    </w:p>
                    <w:p w14:paraId="749F34D2" w14:textId="77777777" w:rsidR="00F369B8" w:rsidRPr="001E63EA" w:rsidRDefault="00F369B8" w:rsidP="00F369B8">
                      <w:pPr>
                        <w:suppressAutoHyphens/>
                        <w:autoSpaceDE w:val="0"/>
                        <w:spacing w:after="0" w:line="240" w:lineRule="auto"/>
                        <w:jc w:val="both"/>
                        <w:rPr>
                          <w:rFonts w:ascii="Arial" w:eastAsia="Times New Roman" w:hAnsi="Arial" w:cs="Arial"/>
                          <w:kern w:val="0"/>
                          <w:sz w:val="16"/>
                          <w:szCs w:val="16"/>
                          <w:lang w:eastAsia="zh-CN"/>
                          <w14:ligatures w14:val="none"/>
                        </w:rPr>
                      </w:pPr>
                    </w:p>
                    <w:p w14:paraId="1ABA5A3F" w14:textId="77777777" w:rsidR="00F369B8" w:rsidRPr="001E63EA"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Una volta ammessi, i brani dei rispettivi 5 cori verranno arrangiati per orchestra da un arrangiatore professionista messo a disposizione gratuitamente dall’Associazione Tra le note (l’organico dell’orchestra verrà comunicato a seguito dell’eventuale ammissione).</w:t>
                      </w:r>
                    </w:p>
                    <w:p w14:paraId="7434A8F4" w14:textId="77777777" w:rsidR="00F369B8" w:rsidRPr="00F2233E" w:rsidRDefault="00F369B8" w:rsidP="00F369B8">
                      <w:pPr>
                        <w:suppressAutoHyphens/>
                        <w:autoSpaceDE w:val="0"/>
                        <w:spacing w:after="0" w:line="240" w:lineRule="auto"/>
                        <w:jc w:val="both"/>
                        <w:rPr>
                          <w:rFonts w:ascii="Arial" w:eastAsia="Times New Roman" w:hAnsi="Arial" w:cs="Arial"/>
                          <w:kern w:val="0"/>
                          <w:sz w:val="10"/>
                          <w:szCs w:val="10"/>
                          <w:lang w:eastAsia="zh-CN"/>
                          <w14:ligatures w14:val="none"/>
                        </w:rPr>
                      </w:pPr>
                    </w:p>
                    <w:p w14:paraId="457BA12F" w14:textId="77777777" w:rsidR="00EF7F36"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L’Associazione si occuperà di far pervenire entro il </w:t>
                      </w:r>
                    </w:p>
                    <w:p w14:paraId="23427DDF" w14:textId="7B1688F4" w:rsidR="00F369B8" w:rsidRDefault="00F369B8" w:rsidP="00F369B8">
                      <w:pPr>
                        <w:suppressAutoHyphens/>
                        <w:autoSpaceDE w:val="0"/>
                        <w:spacing w:after="0" w:line="240" w:lineRule="auto"/>
                        <w:jc w:val="both"/>
                        <w:rPr>
                          <w:rFonts w:ascii="Arial" w:eastAsia="Times New Roman" w:hAnsi="Arial" w:cs="Arial"/>
                          <w:kern w:val="0"/>
                          <w:lang w:eastAsia="zh-CN"/>
                          <w14:ligatures w14:val="none"/>
                        </w:rPr>
                      </w:pPr>
                      <w:r w:rsidRPr="00F2233E">
                        <w:rPr>
                          <w:rFonts w:ascii="Arial" w:eastAsia="Times New Roman" w:hAnsi="Arial" w:cs="Arial"/>
                          <w:b/>
                          <w:bCs/>
                          <w:kern w:val="0"/>
                          <w:sz w:val="28"/>
                          <w:szCs w:val="28"/>
                          <w:u w:val="single"/>
                          <w:lang w:eastAsia="zh-CN"/>
                          <w14:ligatures w14:val="none"/>
                        </w:rPr>
                        <w:t>1</w:t>
                      </w:r>
                      <w:r w:rsidR="00EF7F36">
                        <w:rPr>
                          <w:rFonts w:ascii="Arial" w:eastAsia="Times New Roman" w:hAnsi="Arial" w:cs="Arial"/>
                          <w:b/>
                          <w:bCs/>
                          <w:kern w:val="0"/>
                          <w:sz w:val="28"/>
                          <w:szCs w:val="28"/>
                          <w:u w:val="single"/>
                          <w:lang w:eastAsia="zh-CN"/>
                          <w14:ligatures w14:val="none"/>
                        </w:rPr>
                        <w:t>7</w:t>
                      </w:r>
                      <w:r w:rsidRPr="00F2233E">
                        <w:rPr>
                          <w:rFonts w:ascii="Arial" w:eastAsia="Times New Roman" w:hAnsi="Arial" w:cs="Arial"/>
                          <w:b/>
                          <w:bCs/>
                          <w:kern w:val="0"/>
                          <w:sz w:val="28"/>
                          <w:szCs w:val="28"/>
                          <w:u w:val="single"/>
                          <w:lang w:eastAsia="zh-CN"/>
                          <w14:ligatures w14:val="none"/>
                        </w:rPr>
                        <w:t xml:space="preserve"> </w:t>
                      </w:r>
                      <w:r w:rsidR="002C3A10" w:rsidRPr="00F2233E">
                        <w:rPr>
                          <w:rFonts w:ascii="Arial" w:eastAsia="Times New Roman" w:hAnsi="Arial" w:cs="Arial"/>
                          <w:b/>
                          <w:bCs/>
                          <w:kern w:val="0"/>
                          <w:sz w:val="28"/>
                          <w:szCs w:val="28"/>
                          <w:u w:val="single"/>
                          <w:lang w:eastAsia="zh-CN"/>
                          <w14:ligatures w14:val="none"/>
                        </w:rPr>
                        <w:t>MARZO</w:t>
                      </w:r>
                      <w:r w:rsidRPr="00F2233E">
                        <w:rPr>
                          <w:rFonts w:ascii="Arial" w:eastAsia="Times New Roman" w:hAnsi="Arial" w:cs="Arial"/>
                          <w:b/>
                          <w:bCs/>
                          <w:kern w:val="0"/>
                          <w:sz w:val="28"/>
                          <w:szCs w:val="28"/>
                          <w:u w:val="single"/>
                          <w:lang w:eastAsia="zh-CN"/>
                          <w14:ligatures w14:val="none"/>
                        </w:rPr>
                        <w:t xml:space="preserve"> 202</w:t>
                      </w:r>
                      <w:r w:rsidR="00EF7F36">
                        <w:rPr>
                          <w:rFonts w:ascii="Arial" w:eastAsia="Times New Roman" w:hAnsi="Arial" w:cs="Arial"/>
                          <w:b/>
                          <w:bCs/>
                          <w:kern w:val="0"/>
                          <w:sz w:val="28"/>
                          <w:szCs w:val="28"/>
                          <w:u w:val="single"/>
                          <w:lang w:eastAsia="zh-CN"/>
                          <w14:ligatures w14:val="none"/>
                        </w:rPr>
                        <w:t>7</w:t>
                      </w:r>
                      <w:r w:rsidRPr="00F2233E">
                        <w:rPr>
                          <w:rFonts w:ascii="Arial" w:eastAsia="Times New Roman" w:hAnsi="Arial" w:cs="Arial"/>
                          <w:b/>
                          <w:bCs/>
                          <w:kern w:val="0"/>
                          <w:sz w:val="28"/>
                          <w:szCs w:val="28"/>
                          <w:u w:val="single"/>
                          <w:lang w:eastAsia="zh-CN"/>
                          <w14:ligatures w14:val="none"/>
                        </w:rPr>
                        <w:t xml:space="preserve"> </w:t>
                      </w:r>
                      <w:r w:rsidRPr="001E63EA">
                        <w:rPr>
                          <w:rFonts w:ascii="Arial" w:eastAsia="Times New Roman" w:hAnsi="Arial" w:cs="Arial"/>
                          <w:kern w:val="0"/>
                          <w:lang w:eastAsia="zh-CN"/>
                          <w14:ligatures w14:val="none"/>
                        </w:rPr>
                        <w:t>ai cori selezionati per la finale, la base registrata dall’orchestra su cui essi potranno lavorare e la base del brano d’obbligo scelto dall’organizzazione.</w:t>
                      </w:r>
                    </w:p>
                    <w:p w14:paraId="3CC0C40B" w14:textId="13F110EC" w:rsidR="00264871" w:rsidRDefault="00264871" w:rsidP="00625584">
                      <w:pPr>
                        <w:suppressAutoHyphens/>
                        <w:autoSpaceDE w:val="0"/>
                        <w:spacing w:after="0" w:line="240" w:lineRule="auto"/>
                        <w:jc w:val="both"/>
                        <w:rPr>
                          <w:rFonts w:ascii="Arial" w:eastAsia="Times New Roman" w:hAnsi="Arial" w:cs="Arial"/>
                          <w:b/>
                          <w:bCs/>
                          <w:kern w:val="0"/>
                          <w:u w:val="single"/>
                          <w:lang w:eastAsia="zh-CN"/>
                          <w14:ligatures w14:val="none"/>
                        </w:rPr>
                      </w:pPr>
                      <w:r w:rsidRPr="00625584">
                        <w:rPr>
                          <w:rFonts w:ascii="Arial" w:eastAsia="Times New Roman" w:hAnsi="Arial" w:cs="Arial"/>
                          <w:b/>
                          <w:bCs/>
                          <w:kern w:val="0"/>
                          <w:u w:val="single"/>
                          <w:lang w:eastAsia="zh-CN"/>
                          <w14:ligatures w14:val="none"/>
                        </w:rPr>
                        <w:t xml:space="preserve">N.B. Eventuali modifiche, integrazioni o aggiustamenti all’arrangiamento, dovranno pervenire entro e non oltre </w:t>
                      </w:r>
                      <w:r w:rsidR="00FE6D04">
                        <w:rPr>
                          <w:rFonts w:ascii="Arial" w:eastAsia="Times New Roman" w:hAnsi="Arial" w:cs="Arial"/>
                          <w:b/>
                          <w:bCs/>
                          <w:kern w:val="0"/>
                          <w:u w:val="single"/>
                          <w:lang w:eastAsia="zh-CN"/>
                          <w14:ligatures w14:val="none"/>
                        </w:rPr>
                        <w:t xml:space="preserve">3 </w:t>
                      </w:r>
                      <w:r w:rsidR="00625584" w:rsidRPr="00625584">
                        <w:rPr>
                          <w:rFonts w:ascii="Arial" w:eastAsia="Times New Roman" w:hAnsi="Arial" w:cs="Arial"/>
                          <w:b/>
                          <w:bCs/>
                          <w:kern w:val="0"/>
                          <w:u w:val="single"/>
                          <w:lang w:eastAsia="zh-CN"/>
                          <w14:ligatures w14:val="none"/>
                        </w:rPr>
                        <w:t>giorni</w:t>
                      </w:r>
                      <w:r w:rsidR="00FE6D04">
                        <w:rPr>
                          <w:rFonts w:ascii="Arial" w:eastAsia="Times New Roman" w:hAnsi="Arial" w:cs="Arial"/>
                          <w:b/>
                          <w:bCs/>
                          <w:kern w:val="0"/>
                          <w:u w:val="single"/>
                          <w:lang w:eastAsia="zh-CN"/>
                          <w14:ligatures w14:val="none"/>
                        </w:rPr>
                        <w:t xml:space="preserve"> lavorativi </w:t>
                      </w:r>
                      <w:r w:rsidR="00625584" w:rsidRPr="00625584">
                        <w:rPr>
                          <w:rFonts w:ascii="Arial" w:eastAsia="Times New Roman" w:hAnsi="Arial" w:cs="Arial"/>
                          <w:b/>
                          <w:bCs/>
                          <w:kern w:val="0"/>
                          <w:u w:val="single"/>
                          <w:lang w:eastAsia="zh-CN"/>
                          <w14:ligatures w14:val="none"/>
                        </w:rPr>
                        <w:t>dall’</w:t>
                      </w:r>
                      <w:r w:rsidR="001A5D10">
                        <w:rPr>
                          <w:rFonts w:ascii="Arial" w:eastAsia="Times New Roman" w:hAnsi="Arial" w:cs="Arial"/>
                          <w:b/>
                          <w:bCs/>
                          <w:kern w:val="0"/>
                          <w:u w:val="single"/>
                          <w:lang w:eastAsia="zh-CN"/>
                          <w14:ligatures w14:val="none"/>
                        </w:rPr>
                        <w:t xml:space="preserve"> </w:t>
                      </w:r>
                      <w:r w:rsidR="00625584" w:rsidRPr="00625584">
                        <w:rPr>
                          <w:rFonts w:ascii="Arial" w:eastAsia="Times New Roman" w:hAnsi="Arial" w:cs="Arial"/>
                          <w:b/>
                          <w:bCs/>
                          <w:kern w:val="0"/>
                          <w:u w:val="single"/>
                          <w:lang w:eastAsia="zh-CN"/>
                          <w14:ligatures w14:val="none"/>
                        </w:rPr>
                        <w:t>avvenuta</w:t>
                      </w:r>
                      <w:r w:rsidR="00FE6D04">
                        <w:rPr>
                          <w:rFonts w:ascii="Arial" w:eastAsia="Times New Roman" w:hAnsi="Arial" w:cs="Arial"/>
                          <w:b/>
                          <w:bCs/>
                          <w:kern w:val="0"/>
                          <w:u w:val="single"/>
                          <w:lang w:eastAsia="zh-CN"/>
                          <w14:ligatures w14:val="none"/>
                        </w:rPr>
                        <w:t xml:space="preserve"> </w:t>
                      </w:r>
                      <w:r w:rsidR="00625584" w:rsidRPr="00625584">
                        <w:rPr>
                          <w:rFonts w:ascii="Arial" w:eastAsia="Times New Roman" w:hAnsi="Arial" w:cs="Arial"/>
                          <w:b/>
                          <w:bCs/>
                          <w:kern w:val="0"/>
                          <w:u w:val="single"/>
                          <w:lang w:eastAsia="zh-CN"/>
                          <w14:ligatures w14:val="none"/>
                        </w:rPr>
                        <w:t>consegna dell’arrangiamento stesso.</w:t>
                      </w:r>
                      <w:r w:rsidR="00FE6D04" w:rsidRPr="00FE6D04">
                        <w:t xml:space="preserve"> </w:t>
                      </w:r>
                      <w:r w:rsidR="00FE6D04" w:rsidRPr="00FE6D04">
                        <w:rPr>
                          <w:rFonts w:ascii="Arial" w:eastAsia="Times New Roman" w:hAnsi="Arial" w:cs="Arial"/>
                          <w:b/>
                          <w:bCs/>
                          <w:kern w:val="0"/>
                          <w:u w:val="single"/>
                          <w:lang w:eastAsia="zh-CN"/>
                          <w14:ligatures w14:val="none"/>
                        </w:rPr>
                        <w:t xml:space="preserve">Sono concesse al massimo due revisioni (la seconda </w:t>
                      </w:r>
                      <w:r w:rsidR="00FE6D04">
                        <w:rPr>
                          <w:rFonts w:ascii="Arial" w:eastAsia="Times New Roman" w:hAnsi="Arial" w:cs="Arial"/>
                          <w:b/>
                          <w:bCs/>
                          <w:kern w:val="0"/>
                          <w:u w:val="single"/>
                          <w:lang w:eastAsia="zh-CN"/>
                          <w14:ligatures w14:val="none"/>
                        </w:rPr>
                        <w:t>deve pervenire nei</w:t>
                      </w:r>
                      <w:r w:rsidR="00FE6D04" w:rsidRPr="00FE6D04">
                        <w:rPr>
                          <w:rFonts w:ascii="Arial" w:eastAsia="Times New Roman" w:hAnsi="Arial" w:cs="Arial"/>
                          <w:b/>
                          <w:bCs/>
                          <w:kern w:val="0"/>
                          <w:u w:val="single"/>
                          <w:lang w:eastAsia="zh-CN"/>
                          <w14:ligatures w14:val="none"/>
                        </w:rPr>
                        <w:t xml:space="preserve"> 3 giorni lavorativi </w:t>
                      </w:r>
                      <w:r w:rsidR="00FE6D04">
                        <w:rPr>
                          <w:rFonts w:ascii="Arial" w:eastAsia="Times New Roman" w:hAnsi="Arial" w:cs="Arial"/>
                          <w:b/>
                          <w:bCs/>
                          <w:kern w:val="0"/>
                          <w:u w:val="single"/>
                          <w:lang w:eastAsia="zh-CN"/>
                          <w14:ligatures w14:val="none"/>
                        </w:rPr>
                        <w:t xml:space="preserve">successivi </w:t>
                      </w:r>
                      <w:r w:rsidR="00FE6D04" w:rsidRPr="00FE6D04">
                        <w:rPr>
                          <w:rFonts w:ascii="Arial" w:eastAsia="Times New Roman" w:hAnsi="Arial" w:cs="Arial"/>
                          <w:b/>
                          <w:bCs/>
                          <w:kern w:val="0"/>
                          <w:u w:val="single"/>
                          <w:lang w:eastAsia="zh-CN"/>
                          <w14:ligatures w14:val="none"/>
                        </w:rPr>
                        <w:t>alla ricezione della prima)</w:t>
                      </w:r>
                    </w:p>
                    <w:p w14:paraId="69C38B73" w14:textId="77777777" w:rsidR="00FE6D04" w:rsidRPr="00625584" w:rsidRDefault="00FE6D04" w:rsidP="00625584">
                      <w:pPr>
                        <w:suppressAutoHyphens/>
                        <w:autoSpaceDE w:val="0"/>
                        <w:spacing w:after="0" w:line="240" w:lineRule="auto"/>
                        <w:jc w:val="both"/>
                        <w:rPr>
                          <w:rFonts w:ascii="Arial" w:eastAsia="Times New Roman" w:hAnsi="Arial" w:cs="Arial"/>
                          <w:b/>
                          <w:bCs/>
                          <w:kern w:val="0"/>
                          <w:u w:val="single"/>
                          <w:lang w:eastAsia="zh-CN"/>
                          <w14:ligatures w14:val="none"/>
                        </w:rPr>
                      </w:pPr>
                    </w:p>
                    <w:p w14:paraId="48E396C6" w14:textId="77777777" w:rsidR="00F369B8" w:rsidRPr="00F369B8" w:rsidRDefault="00F369B8" w:rsidP="00F369B8">
                      <w:pPr>
                        <w:suppressAutoHyphens/>
                        <w:autoSpaceDE w:val="0"/>
                        <w:spacing w:after="0" w:line="240" w:lineRule="auto"/>
                        <w:jc w:val="both"/>
                        <w:rPr>
                          <w:rFonts w:ascii="Arial" w:eastAsia="Times New Roman" w:hAnsi="Arial" w:cs="Arial"/>
                          <w:kern w:val="0"/>
                          <w:sz w:val="24"/>
                          <w:szCs w:val="24"/>
                          <w:lang w:eastAsia="zh-CN"/>
                          <w14:ligatures w14:val="none"/>
                        </w:rPr>
                      </w:pPr>
                    </w:p>
                    <w:p w14:paraId="5E1BFDB3" w14:textId="77777777" w:rsidR="00F369B8" w:rsidRDefault="00F369B8" w:rsidP="00F369B8"/>
                  </w:txbxContent>
                </v:textbox>
                <w10:wrap type="square"/>
              </v:shape>
            </w:pict>
          </mc:Fallback>
        </mc:AlternateContent>
      </w:r>
    </w:p>
    <w:p w14:paraId="4AE0FE28" w14:textId="5D7E7533" w:rsidR="008D7873" w:rsidRDefault="00047FC5" w:rsidP="008D7873">
      <w:pPr>
        <w:jc w:val="center"/>
      </w:pPr>
      <w:r>
        <w:rPr>
          <w:noProof/>
        </w:rPr>
        <w:lastRenderedPageBreak/>
        <mc:AlternateContent>
          <mc:Choice Requires="wps">
            <w:drawing>
              <wp:anchor distT="45720" distB="45720" distL="114300" distR="114300" simplePos="0" relativeHeight="251689984" behindDoc="0" locked="0" layoutInCell="1" allowOverlap="1" wp14:anchorId="1D071165" wp14:editId="1B0BC780">
                <wp:simplePos x="0" y="0"/>
                <wp:positionH relativeFrom="column">
                  <wp:posOffset>3288030</wp:posOffset>
                </wp:positionH>
                <wp:positionV relativeFrom="paragraph">
                  <wp:posOffset>5745480</wp:posOffset>
                </wp:positionV>
                <wp:extent cx="3337560" cy="3276600"/>
                <wp:effectExtent l="0" t="0" r="15240" b="19050"/>
                <wp:wrapSquare wrapText="bothSides"/>
                <wp:docPr id="12678910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3276600"/>
                        </a:xfrm>
                        <a:prstGeom prst="rect">
                          <a:avLst/>
                        </a:prstGeom>
                        <a:solidFill>
                          <a:srgbClr val="CCECFF"/>
                        </a:solidFill>
                        <a:ln w="9525">
                          <a:solidFill>
                            <a:srgbClr val="000000"/>
                          </a:solidFill>
                          <a:miter lim="800000"/>
                          <a:headEnd/>
                          <a:tailEnd/>
                        </a:ln>
                      </wps:spPr>
                      <wps:txbx>
                        <w:txbxContent>
                          <w:p w14:paraId="4053C164" w14:textId="77777777" w:rsidR="00EF7F36" w:rsidRDefault="001E63EA" w:rsidP="00047FC5">
                            <w:pPr>
                              <w:pStyle w:val="Nessunaspaziatura"/>
                              <w:rPr>
                                <w:noProof/>
                              </w:rPr>
                            </w:pPr>
                            <w:r w:rsidRPr="00D52A83">
                              <w:rPr>
                                <w:noProof/>
                              </w:rPr>
                              <w:drawing>
                                <wp:inline distT="0" distB="0" distL="0" distR="0" wp14:anchorId="0E511393" wp14:editId="5768A6E6">
                                  <wp:extent cx="617220" cy="475416"/>
                                  <wp:effectExtent l="0" t="0" r="0" b="1270"/>
                                  <wp:docPr id="890044094"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758" cy="492776"/>
                                          </a:xfrm>
                                          <a:prstGeom prst="rect">
                                            <a:avLst/>
                                          </a:prstGeom>
                                          <a:noFill/>
                                          <a:ln>
                                            <a:noFill/>
                                          </a:ln>
                                        </pic:spPr>
                                      </pic:pic>
                                    </a:graphicData>
                                  </a:graphic>
                                </wp:inline>
                              </w:drawing>
                            </w:r>
                            <w:r>
                              <w:rPr>
                                <w:noProof/>
                              </w:rPr>
                              <w:t xml:space="preserve"> </w:t>
                            </w:r>
                          </w:p>
                          <w:p w14:paraId="5D5D0F20" w14:textId="4AF551E6" w:rsidR="00EF7F36" w:rsidRDefault="00047FC5" w:rsidP="00047FC5">
                            <w:pPr>
                              <w:pStyle w:val="Nessunaspaziatura"/>
                              <w:rPr>
                                <w:noProof/>
                              </w:rPr>
                            </w:pPr>
                            <w:r>
                              <w:rPr>
                                <w:noProof/>
                              </w:rPr>
                              <w:t xml:space="preserve">              </w:t>
                            </w:r>
                          </w:p>
                          <w:p w14:paraId="5DFDA666" w14:textId="3E47C8F7" w:rsidR="002C3A10" w:rsidRPr="00EF7F36" w:rsidRDefault="00047FC5" w:rsidP="00047FC5">
                            <w:pPr>
                              <w:pStyle w:val="Nessunaspaziatura"/>
                              <w:rPr>
                                <w:rFonts w:ascii="Arial" w:hAnsi="Arial" w:cs="Arial"/>
                                <w:noProof/>
                              </w:rPr>
                            </w:pPr>
                            <w:proofErr w:type="spellStart"/>
                            <w:r w:rsidRPr="00EF7F36">
                              <w:rPr>
                                <w:rFonts w:ascii="Arial" w:hAnsi="Arial" w:cs="Arial"/>
                                <w:b/>
                                <w:bCs/>
                                <w:sz w:val="24"/>
                                <w:szCs w:val="24"/>
                              </w:rPr>
                              <w:t>Upon</w:t>
                            </w:r>
                            <w:proofErr w:type="spellEnd"/>
                            <w:r w:rsidRPr="00EF7F36">
                              <w:rPr>
                                <w:rFonts w:ascii="Arial" w:hAnsi="Arial" w:cs="Arial"/>
                                <w:b/>
                                <w:bCs/>
                                <w:sz w:val="24"/>
                                <w:szCs w:val="24"/>
                              </w:rPr>
                              <w:t xml:space="preserve"> </w:t>
                            </w:r>
                            <w:proofErr w:type="spellStart"/>
                            <w:r w:rsidRPr="00EF7F36">
                              <w:rPr>
                                <w:rFonts w:ascii="Arial" w:hAnsi="Arial" w:cs="Arial"/>
                                <w:b/>
                                <w:bCs/>
                                <w:sz w:val="24"/>
                                <w:szCs w:val="24"/>
                              </w:rPr>
                              <w:t>admission</w:t>
                            </w:r>
                            <w:proofErr w:type="spellEnd"/>
                            <w:r w:rsidRPr="00EF7F36">
                              <w:rPr>
                                <w:rFonts w:ascii="Arial" w:hAnsi="Arial" w:cs="Arial"/>
                                <w:b/>
                                <w:bCs/>
                                <w:sz w:val="24"/>
                                <w:szCs w:val="24"/>
                              </w:rPr>
                              <w:t xml:space="preserve">, </w:t>
                            </w:r>
                            <w:proofErr w:type="spellStart"/>
                            <w:r w:rsidRPr="00EF7F36">
                              <w:rPr>
                                <w:rFonts w:ascii="Arial" w:hAnsi="Arial" w:cs="Arial"/>
                                <w:b/>
                                <w:bCs/>
                                <w:sz w:val="24"/>
                                <w:szCs w:val="24"/>
                              </w:rPr>
                              <w:t>choirs</w:t>
                            </w:r>
                            <w:proofErr w:type="spellEnd"/>
                            <w:r w:rsidRPr="00EF7F36">
                              <w:rPr>
                                <w:rFonts w:ascii="Arial" w:hAnsi="Arial" w:cs="Arial"/>
                                <w:b/>
                                <w:bCs/>
                                <w:sz w:val="24"/>
                                <w:szCs w:val="24"/>
                              </w:rPr>
                              <w:t xml:space="preserve"> must</w:t>
                            </w:r>
                            <w:r w:rsidR="00EF7F36" w:rsidRPr="00EF7F36">
                              <w:rPr>
                                <w:rFonts w:ascii="Arial" w:hAnsi="Arial" w:cs="Arial"/>
                                <w:noProof/>
                              </w:rPr>
                              <w:t xml:space="preserve"> </w:t>
                            </w:r>
                            <w:proofErr w:type="spellStart"/>
                            <w:r w:rsidR="002C3A10" w:rsidRPr="00EF7F36">
                              <w:rPr>
                                <w:rFonts w:ascii="Arial" w:hAnsi="Arial" w:cs="Arial"/>
                                <w:b/>
                                <w:bCs/>
                                <w:sz w:val="24"/>
                                <w:szCs w:val="24"/>
                              </w:rPr>
                              <w:t>submit</w:t>
                            </w:r>
                            <w:proofErr w:type="spellEnd"/>
                            <w:r w:rsidR="002C3A10" w:rsidRPr="00EF7F36">
                              <w:rPr>
                                <w:rFonts w:ascii="Arial" w:hAnsi="Arial" w:cs="Arial"/>
                                <w:b/>
                                <w:bCs/>
                                <w:sz w:val="24"/>
                                <w:szCs w:val="24"/>
                              </w:rPr>
                              <w:t xml:space="preserve"> </w:t>
                            </w:r>
                            <w:r w:rsidR="00EF7F36" w:rsidRPr="00EF7F36">
                              <w:rPr>
                                <w:rFonts w:ascii="Arial" w:hAnsi="Arial" w:cs="Arial"/>
                                <w:b/>
                                <w:bCs/>
                                <w:sz w:val="24"/>
                                <w:szCs w:val="24"/>
                              </w:rPr>
                              <w:t xml:space="preserve">  </w:t>
                            </w:r>
                            <w:proofErr w:type="spellStart"/>
                            <w:r w:rsidR="002C3A10" w:rsidRPr="00EF7F36">
                              <w:rPr>
                                <w:rFonts w:ascii="Arial" w:hAnsi="Arial" w:cs="Arial"/>
                                <w:b/>
                                <w:bCs/>
                                <w:sz w:val="24"/>
                                <w:szCs w:val="24"/>
                              </w:rPr>
                              <w:t>within</w:t>
                            </w:r>
                            <w:proofErr w:type="spellEnd"/>
                            <w:r w:rsidR="002C3A10" w:rsidRPr="00EF7F36">
                              <w:rPr>
                                <w:rFonts w:ascii="Arial" w:hAnsi="Arial" w:cs="Arial"/>
                                <w:b/>
                                <w:bCs/>
                                <w:sz w:val="24"/>
                                <w:szCs w:val="24"/>
                              </w:rPr>
                              <w:t xml:space="preserve"> the deadlines</w:t>
                            </w:r>
                            <w:r w:rsidR="002C3A10" w:rsidRPr="00EF7F36">
                              <w:rPr>
                                <w:rFonts w:ascii="Arial" w:hAnsi="Arial" w:cs="Arial"/>
                                <w:sz w:val="24"/>
                                <w:szCs w:val="24"/>
                              </w:rPr>
                              <w:t>:</w:t>
                            </w:r>
                          </w:p>
                          <w:p w14:paraId="2F80392C" w14:textId="73BECC2A" w:rsidR="002C3A10" w:rsidRPr="001E63EA" w:rsidRDefault="002C3A10" w:rsidP="00A91AB4">
                            <w:pPr>
                              <w:pStyle w:val="Didascalia"/>
                              <w:numPr>
                                <w:ilvl w:val="0"/>
                                <w:numId w:val="19"/>
                              </w:numPr>
                              <w:shd w:val="clear" w:color="auto" w:fill="CCECFF"/>
                              <w:rPr>
                                <w:rFonts w:eastAsia="Arial"/>
                                <w:i w:val="0"/>
                                <w:iCs w:val="0"/>
                                <w:sz w:val="22"/>
                                <w:szCs w:val="22"/>
                              </w:rPr>
                            </w:pPr>
                            <w:r w:rsidRPr="001E63EA">
                              <w:rPr>
                                <w:rFonts w:eastAsia="Arial"/>
                                <w:i w:val="0"/>
                                <w:iCs w:val="0"/>
                                <w:sz w:val="22"/>
                                <w:szCs w:val="22"/>
                              </w:rPr>
                              <w:t xml:space="preserve">Photo of the </w:t>
                            </w:r>
                            <w:proofErr w:type="spellStart"/>
                            <w:r w:rsidRPr="001E63EA">
                              <w:rPr>
                                <w:rFonts w:eastAsia="Arial"/>
                                <w:i w:val="0"/>
                                <w:iCs w:val="0"/>
                                <w:sz w:val="22"/>
                                <w:szCs w:val="22"/>
                              </w:rPr>
                              <w:t>choir</w:t>
                            </w:r>
                            <w:proofErr w:type="spellEnd"/>
                            <w:r w:rsidRPr="001E63EA">
                              <w:rPr>
                                <w:rFonts w:eastAsia="Arial"/>
                                <w:i w:val="0"/>
                                <w:iCs w:val="0"/>
                                <w:sz w:val="22"/>
                                <w:szCs w:val="22"/>
                              </w:rPr>
                              <w:t xml:space="preserve"> (</w:t>
                            </w:r>
                            <w:proofErr w:type="spellStart"/>
                            <w:r w:rsidRPr="001E63EA">
                              <w:rPr>
                                <w:rFonts w:eastAsia="Arial"/>
                                <w:i w:val="0"/>
                                <w:iCs w:val="0"/>
                                <w:sz w:val="22"/>
                                <w:szCs w:val="22"/>
                              </w:rPr>
                              <w:t>preferably</w:t>
                            </w:r>
                            <w:proofErr w:type="spellEnd"/>
                            <w:r w:rsidRPr="001E63EA">
                              <w:rPr>
                                <w:rFonts w:eastAsia="Arial"/>
                                <w:i w:val="0"/>
                                <w:iCs w:val="0"/>
                                <w:sz w:val="22"/>
                                <w:szCs w:val="22"/>
                              </w:rPr>
                              <w:t xml:space="preserve"> in jpg)</w:t>
                            </w:r>
                          </w:p>
                          <w:p w14:paraId="3BB5DF0E" w14:textId="731E28C8" w:rsidR="002C3A10" w:rsidRPr="001E63EA" w:rsidRDefault="002C3A10" w:rsidP="00A91AB4">
                            <w:pPr>
                              <w:pStyle w:val="Didascalia"/>
                              <w:numPr>
                                <w:ilvl w:val="0"/>
                                <w:numId w:val="19"/>
                              </w:numPr>
                              <w:shd w:val="clear" w:color="auto" w:fill="CCECFF"/>
                              <w:rPr>
                                <w:rFonts w:eastAsia="Arial"/>
                                <w:i w:val="0"/>
                                <w:iCs w:val="0"/>
                                <w:sz w:val="22"/>
                                <w:szCs w:val="22"/>
                              </w:rPr>
                            </w:pPr>
                            <w:r w:rsidRPr="001E63EA">
                              <w:rPr>
                                <w:rFonts w:eastAsia="Arial"/>
                                <w:i w:val="0"/>
                                <w:iCs w:val="0"/>
                                <w:sz w:val="22"/>
                                <w:szCs w:val="22"/>
                              </w:rPr>
                              <w:t xml:space="preserve">Release form for </w:t>
                            </w:r>
                            <w:proofErr w:type="spellStart"/>
                            <w:r w:rsidRPr="001E63EA">
                              <w:rPr>
                                <w:rFonts w:eastAsia="Arial"/>
                                <w:i w:val="0"/>
                                <w:iCs w:val="0"/>
                                <w:sz w:val="22"/>
                                <w:szCs w:val="22"/>
                              </w:rPr>
                              <w:t>minors</w:t>
                            </w:r>
                            <w:proofErr w:type="spellEnd"/>
                            <w:r w:rsidRPr="001E63EA">
                              <w:rPr>
                                <w:rFonts w:eastAsia="Arial"/>
                                <w:i w:val="0"/>
                                <w:iCs w:val="0"/>
                                <w:sz w:val="22"/>
                                <w:szCs w:val="22"/>
                              </w:rPr>
                              <w:t xml:space="preserve"> (</w:t>
                            </w:r>
                            <w:proofErr w:type="spellStart"/>
                            <w:r w:rsidRPr="001E63EA">
                              <w:rPr>
                                <w:rFonts w:eastAsia="Arial"/>
                                <w:i w:val="0"/>
                                <w:iCs w:val="0"/>
                                <w:sz w:val="22"/>
                                <w:szCs w:val="22"/>
                              </w:rPr>
                              <w:t>see</w:t>
                            </w:r>
                            <w:proofErr w:type="spellEnd"/>
                            <w:r w:rsidRPr="001E63EA">
                              <w:rPr>
                                <w:rFonts w:eastAsia="Arial"/>
                                <w:i w:val="0"/>
                                <w:iCs w:val="0"/>
                                <w:sz w:val="22"/>
                                <w:szCs w:val="22"/>
                              </w:rPr>
                              <w:t xml:space="preserve"> attachment 2) </w:t>
                            </w:r>
                            <w:proofErr w:type="spellStart"/>
                            <w:r w:rsidRPr="001E63EA">
                              <w:rPr>
                                <w:rFonts w:eastAsia="Arial"/>
                                <w:i w:val="0"/>
                                <w:iCs w:val="0"/>
                                <w:sz w:val="22"/>
                                <w:szCs w:val="22"/>
                              </w:rPr>
                              <w:t>granting</w:t>
                            </w:r>
                            <w:proofErr w:type="spellEnd"/>
                            <w:r w:rsidRPr="001E63EA">
                              <w:rPr>
                                <w:rFonts w:eastAsia="Arial"/>
                                <w:i w:val="0"/>
                                <w:iCs w:val="0"/>
                                <w:sz w:val="22"/>
                                <w:szCs w:val="22"/>
                              </w:rPr>
                              <w:t xml:space="preserve"> the </w:t>
                            </w:r>
                            <w:proofErr w:type="spellStart"/>
                            <w:r w:rsidRPr="001E63EA">
                              <w:rPr>
                                <w:rFonts w:eastAsia="Arial"/>
                                <w:i w:val="0"/>
                                <w:iCs w:val="0"/>
                                <w:sz w:val="22"/>
                                <w:szCs w:val="22"/>
                              </w:rPr>
                              <w:t>organization</w:t>
                            </w:r>
                            <w:proofErr w:type="spellEnd"/>
                            <w:r w:rsidRPr="001E63EA">
                              <w:rPr>
                                <w:rFonts w:eastAsia="Arial"/>
                                <w:i w:val="0"/>
                                <w:iCs w:val="0"/>
                                <w:sz w:val="22"/>
                                <w:szCs w:val="22"/>
                              </w:rPr>
                              <w:t xml:space="preserve"> the </w:t>
                            </w:r>
                            <w:proofErr w:type="spellStart"/>
                            <w:r w:rsidRPr="001E63EA">
                              <w:rPr>
                                <w:rFonts w:eastAsia="Arial"/>
                                <w:i w:val="0"/>
                                <w:iCs w:val="0"/>
                                <w:sz w:val="22"/>
                                <w:szCs w:val="22"/>
                              </w:rPr>
                              <w:t>right</w:t>
                            </w:r>
                            <w:proofErr w:type="spellEnd"/>
                            <w:r w:rsidRPr="001E63EA">
                              <w:rPr>
                                <w:rFonts w:eastAsia="Arial"/>
                                <w:i w:val="0"/>
                                <w:iCs w:val="0"/>
                                <w:sz w:val="22"/>
                                <w:szCs w:val="22"/>
                              </w:rPr>
                              <w:t xml:space="preserve"> to use images for </w:t>
                            </w:r>
                            <w:proofErr w:type="spellStart"/>
                            <w:r w:rsidRPr="001E63EA">
                              <w:rPr>
                                <w:rFonts w:eastAsia="Arial"/>
                                <w:i w:val="0"/>
                                <w:iCs w:val="0"/>
                                <w:sz w:val="22"/>
                                <w:szCs w:val="22"/>
                              </w:rPr>
                              <w:t>publication</w:t>
                            </w:r>
                            <w:proofErr w:type="spellEnd"/>
                          </w:p>
                          <w:p w14:paraId="72933BC4" w14:textId="77777777" w:rsidR="002C3A10" w:rsidRPr="001E63EA" w:rsidRDefault="002C3A10" w:rsidP="00A91AB4">
                            <w:pPr>
                              <w:pStyle w:val="Didascalia"/>
                              <w:numPr>
                                <w:ilvl w:val="0"/>
                                <w:numId w:val="19"/>
                              </w:numPr>
                              <w:shd w:val="clear" w:color="auto" w:fill="CCECFF"/>
                              <w:rPr>
                                <w:rFonts w:eastAsia="Arial"/>
                                <w:i w:val="0"/>
                                <w:iCs w:val="0"/>
                                <w:sz w:val="22"/>
                                <w:szCs w:val="22"/>
                              </w:rPr>
                            </w:pPr>
                            <w:proofErr w:type="spellStart"/>
                            <w:r w:rsidRPr="001E63EA">
                              <w:rPr>
                                <w:rFonts w:eastAsia="Arial"/>
                                <w:i w:val="0"/>
                                <w:iCs w:val="0"/>
                                <w:sz w:val="22"/>
                                <w:szCs w:val="22"/>
                              </w:rPr>
                              <w:t>Declaration</w:t>
                            </w:r>
                            <w:proofErr w:type="spellEnd"/>
                            <w:r w:rsidRPr="001E63EA">
                              <w:rPr>
                                <w:rFonts w:eastAsia="Arial"/>
                                <w:i w:val="0"/>
                                <w:iCs w:val="0"/>
                                <w:sz w:val="22"/>
                                <w:szCs w:val="22"/>
                              </w:rPr>
                              <w:t xml:space="preserve"> of insurance coverage for </w:t>
                            </w:r>
                            <w:proofErr w:type="spellStart"/>
                            <w:r w:rsidRPr="001E63EA">
                              <w:rPr>
                                <w:rFonts w:eastAsia="Arial"/>
                                <w:i w:val="0"/>
                                <w:iCs w:val="0"/>
                                <w:sz w:val="22"/>
                                <w:szCs w:val="22"/>
                              </w:rPr>
                              <w:t>students</w:t>
                            </w:r>
                            <w:proofErr w:type="spellEnd"/>
                          </w:p>
                          <w:p w14:paraId="5CEBEA1B" w14:textId="77777777" w:rsidR="00D32316" w:rsidRPr="001E63EA" w:rsidRDefault="002C3A10" w:rsidP="00A91AB4">
                            <w:pPr>
                              <w:pStyle w:val="Didascalia"/>
                              <w:numPr>
                                <w:ilvl w:val="0"/>
                                <w:numId w:val="19"/>
                              </w:numPr>
                              <w:shd w:val="clear" w:color="auto" w:fill="CCECFF"/>
                              <w:rPr>
                                <w:rFonts w:eastAsia="Arial"/>
                                <w:i w:val="0"/>
                                <w:iCs w:val="0"/>
                                <w:sz w:val="22"/>
                                <w:szCs w:val="22"/>
                              </w:rPr>
                            </w:pPr>
                            <w:bookmarkStart w:id="6" w:name="_Hlk176153862"/>
                            <w:r w:rsidRPr="001E63EA">
                              <w:rPr>
                                <w:rFonts w:eastAsia="Arial"/>
                                <w:i w:val="0"/>
                                <w:iCs w:val="0"/>
                                <w:sz w:val="22"/>
                                <w:szCs w:val="22"/>
                              </w:rPr>
                              <w:t>Presentation</w:t>
                            </w:r>
                            <w:bookmarkEnd w:id="6"/>
                            <w:r w:rsidRPr="001E63EA">
                              <w:rPr>
                                <w:rFonts w:eastAsia="Arial"/>
                                <w:i w:val="0"/>
                                <w:iCs w:val="0"/>
                                <w:sz w:val="22"/>
                                <w:szCs w:val="22"/>
                              </w:rPr>
                              <w:t xml:space="preserve"> of the </w:t>
                            </w:r>
                            <w:proofErr w:type="spellStart"/>
                            <w:r w:rsidRPr="001E63EA">
                              <w:rPr>
                                <w:rFonts w:eastAsia="Arial"/>
                                <w:i w:val="0"/>
                                <w:iCs w:val="0"/>
                                <w:sz w:val="22"/>
                                <w:szCs w:val="22"/>
                              </w:rPr>
                              <w:t>choir</w:t>
                            </w:r>
                            <w:proofErr w:type="spellEnd"/>
                            <w:r w:rsidRPr="001E63EA">
                              <w:rPr>
                                <w:rFonts w:eastAsia="Arial"/>
                                <w:i w:val="0"/>
                                <w:iCs w:val="0"/>
                                <w:sz w:val="22"/>
                                <w:szCs w:val="22"/>
                              </w:rPr>
                              <w:t xml:space="preserve"> </w:t>
                            </w:r>
                          </w:p>
                          <w:p w14:paraId="75178471" w14:textId="2A040050" w:rsidR="002C3A10" w:rsidRPr="001E63EA" w:rsidRDefault="00D32316" w:rsidP="00A91AB4">
                            <w:pPr>
                              <w:pStyle w:val="Didascalia"/>
                              <w:numPr>
                                <w:ilvl w:val="0"/>
                                <w:numId w:val="19"/>
                              </w:numPr>
                              <w:shd w:val="clear" w:color="auto" w:fill="CCECFF"/>
                              <w:rPr>
                                <w:rFonts w:eastAsia="Arial"/>
                                <w:i w:val="0"/>
                                <w:iCs w:val="0"/>
                                <w:sz w:val="22"/>
                                <w:szCs w:val="22"/>
                              </w:rPr>
                            </w:pPr>
                            <w:r w:rsidRPr="001E63EA">
                              <w:rPr>
                                <w:rFonts w:eastAsia="Arial"/>
                                <w:i w:val="0"/>
                                <w:iCs w:val="0"/>
                                <w:sz w:val="22"/>
                                <w:szCs w:val="22"/>
                              </w:rPr>
                              <w:t xml:space="preserve">Presentation </w:t>
                            </w:r>
                            <w:r w:rsidR="002C3A10" w:rsidRPr="001E63EA">
                              <w:rPr>
                                <w:rFonts w:eastAsia="Arial"/>
                                <w:i w:val="0"/>
                                <w:iCs w:val="0"/>
                                <w:sz w:val="22"/>
                                <w:szCs w:val="22"/>
                              </w:rPr>
                              <w:t>and the song</w:t>
                            </w:r>
                            <w:r w:rsidR="002C3A10" w:rsidRPr="001E63EA">
                              <w:rPr>
                                <w:rFonts w:eastAsia="Arial"/>
                                <w:i w:val="0"/>
                                <w:iCs w:val="0"/>
                                <w:sz w:val="22"/>
                                <w:szCs w:val="22"/>
                              </w:rPr>
                              <w:br/>
                            </w:r>
                          </w:p>
                          <w:p w14:paraId="1568B216" w14:textId="6D1FB960" w:rsidR="002C3A10" w:rsidRPr="002C3A10" w:rsidRDefault="002C3A10" w:rsidP="00EF7F36">
                            <w:pPr>
                              <w:pStyle w:val="Didascalia"/>
                              <w:shd w:val="clear" w:color="auto" w:fill="CCECFF"/>
                              <w:rPr>
                                <w:rFonts w:eastAsia="Arial"/>
                                <w:i w:val="0"/>
                                <w:iCs w:val="0"/>
                              </w:rPr>
                            </w:pPr>
                            <w:r w:rsidRPr="002C3A10">
                              <w:rPr>
                                <w:rFonts w:eastAsia="Arial"/>
                                <w:i w:val="0"/>
                                <w:iCs w:val="0"/>
                              </w:rPr>
                              <w:t>(SEE LIST OF ATTACHMENTS)</w:t>
                            </w:r>
                          </w:p>
                          <w:p w14:paraId="2D6DF215" w14:textId="77777777" w:rsidR="007361E7" w:rsidRDefault="007361E7" w:rsidP="00A91AB4">
                            <w:pPr>
                              <w:shd w:val="clear" w:color="auto" w:fill="CCECFF"/>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71165" id="_x0000_s1038" type="#_x0000_t202" style="position:absolute;left:0;text-align:left;margin-left:258.9pt;margin-top:452.4pt;width:262.8pt;height:25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" fillcolor="#ccecff">
                <v:textbox>
                  <w:txbxContent>
                    <w:p w14:paraId="4053C164" w14:textId="77777777" w:rsidR="00EF7F36" w:rsidRDefault="001E63EA" w:rsidP="00047FC5">
                      <w:pPr>
                        <w:pStyle w:val="Nessunaspaziatura"/>
                        <w:rPr>
                          <w:noProof/>
                        </w:rPr>
                      </w:pPr>
                      <w:r w:rsidRPr="00D52A83">
                        <w:rPr>
                          <w:noProof/>
                        </w:rPr>
                        <w:drawing>
                          <wp:inline distT="0" distB="0" distL="0" distR="0" wp14:anchorId="0E511393" wp14:editId="5768A6E6">
                            <wp:extent cx="617220" cy="475416"/>
                            <wp:effectExtent l="0" t="0" r="0" b="1270"/>
                            <wp:docPr id="890044094"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758" cy="492776"/>
                                    </a:xfrm>
                                    <a:prstGeom prst="rect">
                                      <a:avLst/>
                                    </a:prstGeom>
                                    <a:noFill/>
                                    <a:ln>
                                      <a:noFill/>
                                    </a:ln>
                                  </pic:spPr>
                                </pic:pic>
                              </a:graphicData>
                            </a:graphic>
                          </wp:inline>
                        </w:drawing>
                      </w:r>
                      <w:r>
                        <w:rPr>
                          <w:noProof/>
                        </w:rPr>
                        <w:t xml:space="preserve"> </w:t>
                      </w:r>
                    </w:p>
                    <w:p w14:paraId="5D5D0F20" w14:textId="4AF551E6" w:rsidR="00EF7F36" w:rsidRDefault="00047FC5" w:rsidP="00047FC5">
                      <w:pPr>
                        <w:pStyle w:val="Nessunaspaziatura"/>
                        <w:rPr>
                          <w:noProof/>
                        </w:rPr>
                      </w:pPr>
                      <w:r>
                        <w:rPr>
                          <w:noProof/>
                        </w:rPr>
                        <w:t xml:space="preserve">              </w:t>
                      </w:r>
                    </w:p>
                    <w:p w14:paraId="5DFDA666" w14:textId="3E47C8F7" w:rsidR="002C3A10" w:rsidRPr="00EF7F36" w:rsidRDefault="00047FC5" w:rsidP="00047FC5">
                      <w:pPr>
                        <w:pStyle w:val="Nessunaspaziatura"/>
                        <w:rPr>
                          <w:rFonts w:ascii="Arial" w:hAnsi="Arial" w:cs="Arial"/>
                          <w:noProof/>
                        </w:rPr>
                      </w:pPr>
                      <w:proofErr w:type="spellStart"/>
                      <w:r w:rsidRPr="00EF7F36">
                        <w:rPr>
                          <w:rFonts w:ascii="Arial" w:hAnsi="Arial" w:cs="Arial"/>
                          <w:b/>
                          <w:bCs/>
                          <w:sz w:val="24"/>
                          <w:szCs w:val="24"/>
                        </w:rPr>
                        <w:t>Upon</w:t>
                      </w:r>
                      <w:proofErr w:type="spellEnd"/>
                      <w:r w:rsidRPr="00EF7F36">
                        <w:rPr>
                          <w:rFonts w:ascii="Arial" w:hAnsi="Arial" w:cs="Arial"/>
                          <w:b/>
                          <w:bCs/>
                          <w:sz w:val="24"/>
                          <w:szCs w:val="24"/>
                        </w:rPr>
                        <w:t xml:space="preserve"> </w:t>
                      </w:r>
                      <w:proofErr w:type="spellStart"/>
                      <w:r w:rsidRPr="00EF7F36">
                        <w:rPr>
                          <w:rFonts w:ascii="Arial" w:hAnsi="Arial" w:cs="Arial"/>
                          <w:b/>
                          <w:bCs/>
                          <w:sz w:val="24"/>
                          <w:szCs w:val="24"/>
                        </w:rPr>
                        <w:t>admission</w:t>
                      </w:r>
                      <w:proofErr w:type="spellEnd"/>
                      <w:r w:rsidRPr="00EF7F36">
                        <w:rPr>
                          <w:rFonts w:ascii="Arial" w:hAnsi="Arial" w:cs="Arial"/>
                          <w:b/>
                          <w:bCs/>
                          <w:sz w:val="24"/>
                          <w:szCs w:val="24"/>
                        </w:rPr>
                        <w:t xml:space="preserve">, </w:t>
                      </w:r>
                      <w:proofErr w:type="spellStart"/>
                      <w:r w:rsidRPr="00EF7F36">
                        <w:rPr>
                          <w:rFonts w:ascii="Arial" w:hAnsi="Arial" w:cs="Arial"/>
                          <w:b/>
                          <w:bCs/>
                          <w:sz w:val="24"/>
                          <w:szCs w:val="24"/>
                        </w:rPr>
                        <w:t>choirs</w:t>
                      </w:r>
                      <w:proofErr w:type="spellEnd"/>
                      <w:r w:rsidRPr="00EF7F36">
                        <w:rPr>
                          <w:rFonts w:ascii="Arial" w:hAnsi="Arial" w:cs="Arial"/>
                          <w:b/>
                          <w:bCs/>
                          <w:sz w:val="24"/>
                          <w:szCs w:val="24"/>
                        </w:rPr>
                        <w:t xml:space="preserve"> must</w:t>
                      </w:r>
                      <w:r w:rsidR="00EF7F36" w:rsidRPr="00EF7F36">
                        <w:rPr>
                          <w:rFonts w:ascii="Arial" w:hAnsi="Arial" w:cs="Arial"/>
                          <w:noProof/>
                        </w:rPr>
                        <w:t xml:space="preserve"> </w:t>
                      </w:r>
                      <w:proofErr w:type="spellStart"/>
                      <w:r w:rsidR="002C3A10" w:rsidRPr="00EF7F36">
                        <w:rPr>
                          <w:rFonts w:ascii="Arial" w:hAnsi="Arial" w:cs="Arial"/>
                          <w:b/>
                          <w:bCs/>
                          <w:sz w:val="24"/>
                          <w:szCs w:val="24"/>
                        </w:rPr>
                        <w:t>submit</w:t>
                      </w:r>
                      <w:proofErr w:type="spellEnd"/>
                      <w:r w:rsidR="002C3A10" w:rsidRPr="00EF7F36">
                        <w:rPr>
                          <w:rFonts w:ascii="Arial" w:hAnsi="Arial" w:cs="Arial"/>
                          <w:b/>
                          <w:bCs/>
                          <w:sz w:val="24"/>
                          <w:szCs w:val="24"/>
                        </w:rPr>
                        <w:t xml:space="preserve"> </w:t>
                      </w:r>
                      <w:r w:rsidR="00EF7F36" w:rsidRPr="00EF7F36">
                        <w:rPr>
                          <w:rFonts w:ascii="Arial" w:hAnsi="Arial" w:cs="Arial"/>
                          <w:b/>
                          <w:bCs/>
                          <w:sz w:val="24"/>
                          <w:szCs w:val="24"/>
                        </w:rPr>
                        <w:t xml:space="preserve">  </w:t>
                      </w:r>
                      <w:proofErr w:type="spellStart"/>
                      <w:r w:rsidR="002C3A10" w:rsidRPr="00EF7F36">
                        <w:rPr>
                          <w:rFonts w:ascii="Arial" w:hAnsi="Arial" w:cs="Arial"/>
                          <w:b/>
                          <w:bCs/>
                          <w:sz w:val="24"/>
                          <w:szCs w:val="24"/>
                        </w:rPr>
                        <w:t>within</w:t>
                      </w:r>
                      <w:proofErr w:type="spellEnd"/>
                      <w:r w:rsidR="002C3A10" w:rsidRPr="00EF7F36">
                        <w:rPr>
                          <w:rFonts w:ascii="Arial" w:hAnsi="Arial" w:cs="Arial"/>
                          <w:b/>
                          <w:bCs/>
                          <w:sz w:val="24"/>
                          <w:szCs w:val="24"/>
                        </w:rPr>
                        <w:t xml:space="preserve"> the deadlines</w:t>
                      </w:r>
                      <w:r w:rsidR="002C3A10" w:rsidRPr="00EF7F36">
                        <w:rPr>
                          <w:rFonts w:ascii="Arial" w:hAnsi="Arial" w:cs="Arial"/>
                          <w:sz w:val="24"/>
                          <w:szCs w:val="24"/>
                        </w:rPr>
                        <w:t>:</w:t>
                      </w:r>
                    </w:p>
                    <w:p w14:paraId="2F80392C" w14:textId="73BECC2A" w:rsidR="002C3A10" w:rsidRPr="001E63EA" w:rsidRDefault="002C3A10" w:rsidP="00A91AB4">
                      <w:pPr>
                        <w:pStyle w:val="Didascalia"/>
                        <w:numPr>
                          <w:ilvl w:val="0"/>
                          <w:numId w:val="19"/>
                        </w:numPr>
                        <w:shd w:val="clear" w:color="auto" w:fill="CCECFF"/>
                        <w:rPr>
                          <w:rFonts w:eastAsia="Arial"/>
                          <w:i w:val="0"/>
                          <w:iCs w:val="0"/>
                          <w:sz w:val="22"/>
                          <w:szCs w:val="22"/>
                        </w:rPr>
                      </w:pPr>
                      <w:r w:rsidRPr="001E63EA">
                        <w:rPr>
                          <w:rFonts w:eastAsia="Arial"/>
                          <w:i w:val="0"/>
                          <w:iCs w:val="0"/>
                          <w:sz w:val="22"/>
                          <w:szCs w:val="22"/>
                        </w:rPr>
                        <w:t xml:space="preserve">Photo of the </w:t>
                      </w:r>
                      <w:proofErr w:type="spellStart"/>
                      <w:r w:rsidRPr="001E63EA">
                        <w:rPr>
                          <w:rFonts w:eastAsia="Arial"/>
                          <w:i w:val="0"/>
                          <w:iCs w:val="0"/>
                          <w:sz w:val="22"/>
                          <w:szCs w:val="22"/>
                        </w:rPr>
                        <w:t>choir</w:t>
                      </w:r>
                      <w:proofErr w:type="spellEnd"/>
                      <w:r w:rsidRPr="001E63EA">
                        <w:rPr>
                          <w:rFonts w:eastAsia="Arial"/>
                          <w:i w:val="0"/>
                          <w:iCs w:val="0"/>
                          <w:sz w:val="22"/>
                          <w:szCs w:val="22"/>
                        </w:rPr>
                        <w:t xml:space="preserve"> (</w:t>
                      </w:r>
                      <w:proofErr w:type="spellStart"/>
                      <w:r w:rsidRPr="001E63EA">
                        <w:rPr>
                          <w:rFonts w:eastAsia="Arial"/>
                          <w:i w:val="0"/>
                          <w:iCs w:val="0"/>
                          <w:sz w:val="22"/>
                          <w:szCs w:val="22"/>
                        </w:rPr>
                        <w:t>preferably</w:t>
                      </w:r>
                      <w:proofErr w:type="spellEnd"/>
                      <w:r w:rsidRPr="001E63EA">
                        <w:rPr>
                          <w:rFonts w:eastAsia="Arial"/>
                          <w:i w:val="0"/>
                          <w:iCs w:val="0"/>
                          <w:sz w:val="22"/>
                          <w:szCs w:val="22"/>
                        </w:rPr>
                        <w:t xml:space="preserve"> in jpg)</w:t>
                      </w:r>
                    </w:p>
                    <w:p w14:paraId="3BB5DF0E" w14:textId="731E28C8" w:rsidR="002C3A10" w:rsidRPr="001E63EA" w:rsidRDefault="002C3A10" w:rsidP="00A91AB4">
                      <w:pPr>
                        <w:pStyle w:val="Didascalia"/>
                        <w:numPr>
                          <w:ilvl w:val="0"/>
                          <w:numId w:val="19"/>
                        </w:numPr>
                        <w:shd w:val="clear" w:color="auto" w:fill="CCECFF"/>
                        <w:rPr>
                          <w:rFonts w:eastAsia="Arial"/>
                          <w:i w:val="0"/>
                          <w:iCs w:val="0"/>
                          <w:sz w:val="22"/>
                          <w:szCs w:val="22"/>
                        </w:rPr>
                      </w:pPr>
                      <w:r w:rsidRPr="001E63EA">
                        <w:rPr>
                          <w:rFonts w:eastAsia="Arial"/>
                          <w:i w:val="0"/>
                          <w:iCs w:val="0"/>
                          <w:sz w:val="22"/>
                          <w:szCs w:val="22"/>
                        </w:rPr>
                        <w:t xml:space="preserve">Release form for </w:t>
                      </w:r>
                      <w:proofErr w:type="spellStart"/>
                      <w:r w:rsidRPr="001E63EA">
                        <w:rPr>
                          <w:rFonts w:eastAsia="Arial"/>
                          <w:i w:val="0"/>
                          <w:iCs w:val="0"/>
                          <w:sz w:val="22"/>
                          <w:szCs w:val="22"/>
                        </w:rPr>
                        <w:t>minors</w:t>
                      </w:r>
                      <w:proofErr w:type="spellEnd"/>
                      <w:r w:rsidRPr="001E63EA">
                        <w:rPr>
                          <w:rFonts w:eastAsia="Arial"/>
                          <w:i w:val="0"/>
                          <w:iCs w:val="0"/>
                          <w:sz w:val="22"/>
                          <w:szCs w:val="22"/>
                        </w:rPr>
                        <w:t xml:space="preserve"> (</w:t>
                      </w:r>
                      <w:proofErr w:type="spellStart"/>
                      <w:r w:rsidRPr="001E63EA">
                        <w:rPr>
                          <w:rFonts w:eastAsia="Arial"/>
                          <w:i w:val="0"/>
                          <w:iCs w:val="0"/>
                          <w:sz w:val="22"/>
                          <w:szCs w:val="22"/>
                        </w:rPr>
                        <w:t>see</w:t>
                      </w:r>
                      <w:proofErr w:type="spellEnd"/>
                      <w:r w:rsidRPr="001E63EA">
                        <w:rPr>
                          <w:rFonts w:eastAsia="Arial"/>
                          <w:i w:val="0"/>
                          <w:iCs w:val="0"/>
                          <w:sz w:val="22"/>
                          <w:szCs w:val="22"/>
                        </w:rPr>
                        <w:t xml:space="preserve"> attachment 2) </w:t>
                      </w:r>
                      <w:proofErr w:type="spellStart"/>
                      <w:r w:rsidRPr="001E63EA">
                        <w:rPr>
                          <w:rFonts w:eastAsia="Arial"/>
                          <w:i w:val="0"/>
                          <w:iCs w:val="0"/>
                          <w:sz w:val="22"/>
                          <w:szCs w:val="22"/>
                        </w:rPr>
                        <w:t>granting</w:t>
                      </w:r>
                      <w:proofErr w:type="spellEnd"/>
                      <w:r w:rsidRPr="001E63EA">
                        <w:rPr>
                          <w:rFonts w:eastAsia="Arial"/>
                          <w:i w:val="0"/>
                          <w:iCs w:val="0"/>
                          <w:sz w:val="22"/>
                          <w:szCs w:val="22"/>
                        </w:rPr>
                        <w:t xml:space="preserve"> the </w:t>
                      </w:r>
                      <w:proofErr w:type="spellStart"/>
                      <w:r w:rsidRPr="001E63EA">
                        <w:rPr>
                          <w:rFonts w:eastAsia="Arial"/>
                          <w:i w:val="0"/>
                          <w:iCs w:val="0"/>
                          <w:sz w:val="22"/>
                          <w:szCs w:val="22"/>
                        </w:rPr>
                        <w:t>organization</w:t>
                      </w:r>
                      <w:proofErr w:type="spellEnd"/>
                      <w:r w:rsidRPr="001E63EA">
                        <w:rPr>
                          <w:rFonts w:eastAsia="Arial"/>
                          <w:i w:val="0"/>
                          <w:iCs w:val="0"/>
                          <w:sz w:val="22"/>
                          <w:szCs w:val="22"/>
                        </w:rPr>
                        <w:t xml:space="preserve"> the </w:t>
                      </w:r>
                      <w:proofErr w:type="spellStart"/>
                      <w:r w:rsidRPr="001E63EA">
                        <w:rPr>
                          <w:rFonts w:eastAsia="Arial"/>
                          <w:i w:val="0"/>
                          <w:iCs w:val="0"/>
                          <w:sz w:val="22"/>
                          <w:szCs w:val="22"/>
                        </w:rPr>
                        <w:t>right</w:t>
                      </w:r>
                      <w:proofErr w:type="spellEnd"/>
                      <w:r w:rsidRPr="001E63EA">
                        <w:rPr>
                          <w:rFonts w:eastAsia="Arial"/>
                          <w:i w:val="0"/>
                          <w:iCs w:val="0"/>
                          <w:sz w:val="22"/>
                          <w:szCs w:val="22"/>
                        </w:rPr>
                        <w:t xml:space="preserve"> to use images for </w:t>
                      </w:r>
                      <w:proofErr w:type="spellStart"/>
                      <w:r w:rsidRPr="001E63EA">
                        <w:rPr>
                          <w:rFonts w:eastAsia="Arial"/>
                          <w:i w:val="0"/>
                          <w:iCs w:val="0"/>
                          <w:sz w:val="22"/>
                          <w:szCs w:val="22"/>
                        </w:rPr>
                        <w:t>publication</w:t>
                      </w:r>
                      <w:proofErr w:type="spellEnd"/>
                    </w:p>
                    <w:p w14:paraId="72933BC4" w14:textId="77777777" w:rsidR="002C3A10" w:rsidRPr="001E63EA" w:rsidRDefault="002C3A10" w:rsidP="00A91AB4">
                      <w:pPr>
                        <w:pStyle w:val="Didascalia"/>
                        <w:numPr>
                          <w:ilvl w:val="0"/>
                          <w:numId w:val="19"/>
                        </w:numPr>
                        <w:shd w:val="clear" w:color="auto" w:fill="CCECFF"/>
                        <w:rPr>
                          <w:rFonts w:eastAsia="Arial"/>
                          <w:i w:val="0"/>
                          <w:iCs w:val="0"/>
                          <w:sz w:val="22"/>
                          <w:szCs w:val="22"/>
                        </w:rPr>
                      </w:pPr>
                      <w:proofErr w:type="spellStart"/>
                      <w:r w:rsidRPr="001E63EA">
                        <w:rPr>
                          <w:rFonts w:eastAsia="Arial"/>
                          <w:i w:val="0"/>
                          <w:iCs w:val="0"/>
                          <w:sz w:val="22"/>
                          <w:szCs w:val="22"/>
                        </w:rPr>
                        <w:t>Declaration</w:t>
                      </w:r>
                      <w:proofErr w:type="spellEnd"/>
                      <w:r w:rsidRPr="001E63EA">
                        <w:rPr>
                          <w:rFonts w:eastAsia="Arial"/>
                          <w:i w:val="0"/>
                          <w:iCs w:val="0"/>
                          <w:sz w:val="22"/>
                          <w:szCs w:val="22"/>
                        </w:rPr>
                        <w:t xml:space="preserve"> of insurance coverage for </w:t>
                      </w:r>
                      <w:proofErr w:type="spellStart"/>
                      <w:r w:rsidRPr="001E63EA">
                        <w:rPr>
                          <w:rFonts w:eastAsia="Arial"/>
                          <w:i w:val="0"/>
                          <w:iCs w:val="0"/>
                          <w:sz w:val="22"/>
                          <w:szCs w:val="22"/>
                        </w:rPr>
                        <w:t>students</w:t>
                      </w:r>
                      <w:proofErr w:type="spellEnd"/>
                    </w:p>
                    <w:p w14:paraId="5CEBEA1B" w14:textId="77777777" w:rsidR="00D32316" w:rsidRPr="001E63EA" w:rsidRDefault="002C3A10" w:rsidP="00A91AB4">
                      <w:pPr>
                        <w:pStyle w:val="Didascalia"/>
                        <w:numPr>
                          <w:ilvl w:val="0"/>
                          <w:numId w:val="19"/>
                        </w:numPr>
                        <w:shd w:val="clear" w:color="auto" w:fill="CCECFF"/>
                        <w:rPr>
                          <w:rFonts w:eastAsia="Arial"/>
                          <w:i w:val="0"/>
                          <w:iCs w:val="0"/>
                          <w:sz w:val="22"/>
                          <w:szCs w:val="22"/>
                        </w:rPr>
                      </w:pPr>
                      <w:bookmarkStart w:id="7" w:name="_Hlk176153862"/>
                      <w:r w:rsidRPr="001E63EA">
                        <w:rPr>
                          <w:rFonts w:eastAsia="Arial"/>
                          <w:i w:val="0"/>
                          <w:iCs w:val="0"/>
                          <w:sz w:val="22"/>
                          <w:szCs w:val="22"/>
                        </w:rPr>
                        <w:t>Presentation</w:t>
                      </w:r>
                      <w:bookmarkEnd w:id="7"/>
                      <w:r w:rsidRPr="001E63EA">
                        <w:rPr>
                          <w:rFonts w:eastAsia="Arial"/>
                          <w:i w:val="0"/>
                          <w:iCs w:val="0"/>
                          <w:sz w:val="22"/>
                          <w:szCs w:val="22"/>
                        </w:rPr>
                        <w:t xml:space="preserve"> of the </w:t>
                      </w:r>
                      <w:proofErr w:type="spellStart"/>
                      <w:r w:rsidRPr="001E63EA">
                        <w:rPr>
                          <w:rFonts w:eastAsia="Arial"/>
                          <w:i w:val="0"/>
                          <w:iCs w:val="0"/>
                          <w:sz w:val="22"/>
                          <w:szCs w:val="22"/>
                        </w:rPr>
                        <w:t>choir</w:t>
                      </w:r>
                      <w:proofErr w:type="spellEnd"/>
                      <w:r w:rsidRPr="001E63EA">
                        <w:rPr>
                          <w:rFonts w:eastAsia="Arial"/>
                          <w:i w:val="0"/>
                          <w:iCs w:val="0"/>
                          <w:sz w:val="22"/>
                          <w:szCs w:val="22"/>
                        </w:rPr>
                        <w:t xml:space="preserve"> </w:t>
                      </w:r>
                    </w:p>
                    <w:p w14:paraId="75178471" w14:textId="2A040050" w:rsidR="002C3A10" w:rsidRPr="001E63EA" w:rsidRDefault="00D32316" w:rsidP="00A91AB4">
                      <w:pPr>
                        <w:pStyle w:val="Didascalia"/>
                        <w:numPr>
                          <w:ilvl w:val="0"/>
                          <w:numId w:val="19"/>
                        </w:numPr>
                        <w:shd w:val="clear" w:color="auto" w:fill="CCECFF"/>
                        <w:rPr>
                          <w:rFonts w:eastAsia="Arial"/>
                          <w:i w:val="0"/>
                          <w:iCs w:val="0"/>
                          <w:sz w:val="22"/>
                          <w:szCs w:val="22"/>
                        </w:rPr>
                      </w:pPr>
                      <w:r w:rsidRPr="001E63EA">
                        <w:rPr>
                          <w:rFonts w:eastAsia="Arial"/>
                          <w:i w:val="0"/>
                          <w:iCs w:val="0"/>
                          <w:sz w:val="22"/>
                          <w:szCs w:val="22"/>
                        </w:rPr>
                        <w:t xml:space="preserve">Presentation </w:t>
                      </w:r>
                      <w:r w:rsidR="002C3A10" w:rsidRPr="001E63EA">
                        <w:rPr>
                          <w:rFonts w:eastAsia="Arial"/>
                          <w:i w:val="0"/>
                          <w:iCs w:val="0"/>
                          <w:sz w:val="22"/>
                          <w:szCs w:val="22"/>
                        </w:rPr>
                        <w:t>and the song</w:t>
                      </w:r>
                      <w:r w:rsidR="002C3A10" w:rsidRPr="001E63EA">
                        <w:rPr>
                          <w:rFonts w:eastAsia="Arial"/>
                          <w:i w:val="0"/>
                          <w:iCs w:val="0"/>
                          <w:sz w:val="22"/>
                          <w:szCs w:val="22"/>
                        </w:rPr>
                        <w:br/>
                      </w:r>
                    </w:p>
                    <w:p w14:paraId="1568B216" w14:textId="6D1FB960" w:rsidR="002C3A10" w:rsidRPr="002C3A10" w:rsidRDefault="002C3A10" w:rsidP="00EF7F36">
                      <w:pPr>
                        <w:pStyle w:val="Didascalia"/>
                        <w:shd w:val="clear" w:color="auto" w:fill="CCECFF"/>
                        <w:rPr>
                          <w:rFonts w:eastAsia="Arial"/>
                          <w:i w:val="0"/>
                          <w:iCs w:val="0"/>
                        </w:rPr>
                      </w:pPr>
                      <w:r w:rsidRPr="002C3A10">
                        <w:rPr>
                          <w:rFonts w:eastAsia="Arial"/>
                          <w:i w:val="0"/>
                          <w:iCs w:val="0"/>
                        </w:rPr>
                        <w:t>(SEE LIST OF ATTACHMENTS)</w:t>
                      </w:r>
                    </w:p>
                    <w:p w14:paraId="2D6DF215" w14:textId="77777777" w:rsidR="007361E7" w:rsidRDefault="007361E7" w:rsidP="00A91AB4">
                      <w:pPr>
                        <w:shd w:val="clear" w:color="auto" w:fill="CCECFF"/>
                      </w:pPr>
                    </w:p>
                  </w:txbxContent>
                </v:textbox>
                <w10:wrap type="square"/>
              </v:shape>
            </w:pict>
          </mc:Fallback>
        </mc:AlternateContent>
      </w:r>
      <w:r>
        <w:rPr>
          <w:noProof/>
        </w:rPr>
        <mc:AlternateContent>
          <mc:Choice Requires="wps">
            <w:drawing>
              <wp:anchor distT="45720" distB="45720" distL="114300" distR="114300" simplePos="0" relativeHeight="251687936" behindDoc="0" locked="0" layoutInCell="1" allowOverlap="1" wp14:anchorId="47B9D289" wp14:editId="608F6136">
                <wp:simplePos x="0" y="0"/>
                <wp:positionH relativeFrom="column">
                  <wp:posOffset>-384810</wp:posOffset>
                </wp:positionH>
                <wp:positionV relativeFrom="paragraph">
                  <wp:posOffset>5760720</wp:posOffset>
                </wp:positionV>
                <wp:extent cx="3467100" cy="3261360"/>
                <wp:effectExtent l="0" t="0" r="19050" b="15240"/>
                <wp:wrapSquare wrapText="bothSides"/>
                <wp:docPr id="76914174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3261360"/>
                        </a:xfrm>
                        <a:prstGeom prst="rect">
                          <a:avLst/>
                        </a:prstGeom>
                        <a:solidFill>
                          <a:srgbClr val="C2E0F4"/>
                        </a:solidFill>
                        <a:ln w="9525">
                          <a:solidFill>
                            <a:srgbClr val="000000"/>
                          </a:solidFill>
                          <a:miter lim="800000"/>
                          <a:headEnd/>
                          <a:tailEnd/>
                        </a:ln>
                      </wps:spPr>
                      <wps:txbx>
                        <w:txbxContent>
                          <w:p w14:paraId="7738F70A" w14:textId="317DD9B6" w:rsidR="00047FC5" w:rsidRDefault="004A0E66" w:rsidP="008E6ECA">
                            <w:pPr>
                              <w:shd w:val="clear" w:color="auto" w:fill="C2E0F4"/>
                              <w:autoSpaceDE w:val="0"/>
                              <w:jc w:val="both"/>
                              <w:rPr>
                                <w:rFonts w:ascii="Arial" w:eastAsia="Times New Roman" w:hAnsi="Arial" w:cs="Arial"/>
                                <w:b/>
                                <w:kern w:val="0"/>
                                <w:sz w:val="24"/>
                                <w:szCs w:val="24"/>
                                <w:lang w:eastAsia="zh-CN"/>
                                <w14:ligatures w14:val="none"/>
                              </w:rPr>
                            </w:pPr>
                            <w:r>
                              <w:rPr>
                                <w:noProof/>
                              </w:rPr>
                              <w:drawing>
                                <wp:inline distT="0" distB="0" distL="0" distR="0" wp14:anchorId="24EE2800" wp14:editId="3E4328B7">
                                  <wp:extent cx="594360" cy="465397"/>
                                  <wp:effectExtent l="0" t="0" r="0" b="0"/>
                                  <wp:docPr id="1296406659"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913" cy="479141"/>
                                          </a:xfrm>
                                          <a:prstGeom prst="rect">
                                            <a:avLst/>
                                          </a:prstGeom>
                                          <a:noFill/>
                                          <a:ln>
                                            <a:noFill/>
                                          </a:ln>
                                        </pic:spPr>
                                      </pic:pic>
                                    </a:graphicData>
                                  </a:graphic>
                                </wp:inline>
                              </w:drawing>
                            </w:r>
                          </w:p>
                          <w:p w14:paraId="2FFA097D" w14:textId="457A1308" w:rsidR="007361E7" w:rsidRPr="001E63EA" w:rsidRDefault="007361E7" w:rsidP="008E6ECA">
                            <w:pPr>
                              <w:shd w:val="clear" w:color="auto" w:fill="C2E0F4"/>
                              <w:autoSpaceDE w:val="0"/>
                              <w:jc w:val="both"/>
                              <w:rPr>
                                <w:rFonts w:ascii="Arial" w:eastAsia="Times New Roman" w:hAnsi="Arial" w:cs="Arial"/>
                                <w:kern w:val="0"/>
                                <w:sz w:val="24"/>
                                <w:szCs w:val="24"/>
                                <w:lang w:eastAsia="zh-CN"/>
                                <w14:ligatures w14:val="none"/>
                              </w:rPr>
                            </w:pPr>
                            <w:r w:rsidRPr="001E63EA">
                              <w:rPr>
                                <w:rFonts w:ascii="Arial" w:eastAsia="Times New Roman" w:hAnsi="Arial" w:cs="Arial"/>
                                <w:b/>
                                <w:kern w:val="0"/>
                                <w:sz w:val="24"/>
                                <w:szCs w:val="24"/>
                                <w:lang w:eastAsia="zh-CN"/>
                                <w14:ligatures w14:val="none"/>
                              </w:rPr>
                              <w:t>I cori, una volta ammessi, dovranno presentare entro i termini che saranno comunicati dall’ Associazione Tra le note:</w:t>
                            </w:r>
                          </w:p>
                          <w:p w14:paraId="1FD4A43C" w14:textId="03A601C9"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Foto del Coro </w:t>
                            </w:r>
                            <w:r w:rsidRPr="001E63EA">
                              <w:rPr>
                                <w:rFonts w:ascii="Arial" w:eastAsia="Times New Roman" w:hAnsi="Arial" w:cs="Arial"/>
                                <w:color w:val="000000"/>
                                <w:kern w:val="0"/>
                                <w:lang w:eastAsia="zh-CN"/>
                                <w14:ligatures w14:val="none"/>
                              </w:rPr>
                              <w:t>(preferibilmente in jpg)</w:t>
                            </w:r>
                          </w:p>
                          <w:p w14:paraId="0094B3AF" w14:textId="77777777" w:rsidR="00D32316" w:rsidRPr="00047FC5" w:rsidRDefault="00D32316" w:rsidP="008E6ECA">
                            <w:pPr>
                              <w:shd w:val="clear" w:color="auto" w:fill="C2E0F4"/>
                              <w:suppressAutoHyphens/>
                              <w:autoSpaceDE w:val="0"/>
                              <w:spacing w:after="0" w:line="240" w:lineRule="auto"/>
                              <w:ind w:left="720"/>
                              <w:jc w:val="both"/>
                              <w:rPr>
                                <w:rFonts w:ascii="Arial" w:eastAsia="Times New Roman" w:hAnsi="Arial" w:cs="Arial"/>
                                <w:kern w:val="0"/>
                                <w:sz w:val="10"/>
                                <w:szCs w:val="10"/>
                                <w:lang w:eastAsia="zh-CN"/>
                                <w14:ligatures w14:val="none"/>
                              </w:rPr>
                            </w:pPr>
                          </w:p>
                          <w:p w14:paraId="3BAD60FF"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Liberatoria per minori (vedi allegato 2) che darà diritto all’ organizzazione al trattamento delle immagini per la pubblicazione.</w:t>
                            </w:r>
                          </w:p>
                          <w:p w14:paraId="056EF041" w14:textId="77777777" w:rsidR="007361E7" w:rsidRPr="00047FC5" w:rsidRDefault="007361E7" w:rsidP="008E6ECA">
                            <w:pPr>
                              <w:shd w:val="clear" w:color="auto" w:fill="C2E0F4"/>
                              <w:suppressAutoHyphens/>
                              <w:spacing w:after="0" w:line="240" w:lineRule="auto"/>
                              <w:ind w:left="708"/>
                              <w:rPr>
                                <w:rFonts w:ascii="Arial" w:eastAsia="Times New Roman" w:hAnsi="Arial" w:cs="Arial"/>
                                <w:kern w:val="0"/>
                                <w:sz w:val="10"/>
                                <w:szCs w:val="10"/>
                                <w:lang w:eastAsia="zh-CN"/>
                                <w14:ligatures w14:val="none"/>
                              </w:rPr>
                            </w:pPr>
                          </w:p>
                          <w:p w14:paraId="0C03AA62"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Dichiarazione di copertura assicurativa degli alunni.</w:t>
                            </w:r>
                          </w:p>
                          <w:p w14:paraId="03AC30FF" w14:textId="77777777" w:rsidR="007361E7" w:rsidRPr="00047FC5" w:rsidRDefault="007361E7" w:rsidP="008E6ECA">
                            <w:pPr>
                              <w:shd w:val="clear" w:color="auto" w:fill="C2E0F4"/>
                              <w:suppressAutoHyphens/>
                              <w:spacing w:after="0" w:line="240" w:lineRule="auto"/>
                              <w:ind w:left="708"/>
                              <w:rPr>
                                <w:rFonts w:ascii="Arial" w:eastAsia="Times New Roman" w:hAnsi="Arial" w:cs="Arial"/>
                                <w:kern w:val="0"/>
                                <w:sz w:val="10"/>
                                <w:szCs w:val="10"/>
                                <w:lang w:eastAsia="zh-CN"/>
                                <w14:ligatures w14:val="none"/>
                              </w:rPr>
                            </w:pPr>
                          </w:p>
                          <w:p w14:paraId="7FE04D5F"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Presentazione del Coro</w:t>
                            </w:r>
                          </w:p>
                          <w:p w14:paraId="5B053231" w14:textId="77777777" w:rsidR="007361E7" w:rsidRPr="00047FC5" w:rsidRDefault="007361E7" w:rsidP="008E6ECA">
                            <w:pPr>
                              <w:shd w:val="clear" w:color="auto" w:fill="C2E0F4"/>
                              <w:suppressAutoHyphens/>
                              <w:spacing w:after="0" w:line="240" w:lineRule="auto"/>
                              <w:ind w:left="708"/>
                              <w:rPr>
                                <w:rFonts w:ascii="Arial" w:eastAsia="Times New Roman" w:hAnsi="Arial" w:cs="Arial"/>
                                <w:kern w:val="0"/>
                                <w:sz w:val="10"/>
                                <w:szCs w:val="10"/>
                                <w:lang w:eastAsia="zh-CN"/>
                                <w14:ligatures w14:val="none"/>
                              </w:rPr>
                            </w:pPr>
                          </w:p>
                          <w:p w14:paraId="7163653A"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Presentazione del brano</w:t>
                            </w:r>
                          </w:p>
                          <w:p w14:paraId="0D2F63B3" w14:textId="77777777" w:rsidR="007361E7" w:rsidRPr="00625584" w:rsidRDefault="007361E7" w:rsidP="008E6ECA">
                            <w:pPr>
                              <w:shd w:val="clear" w:color="auto" w:fill="C2E0F4"/>
                              <w:suppressAutoHyphens/>
                              <w:autoSpaceDE w:val="0"/>
                              <w:spacing w:after="0" w:line="240" w:lineRule="auto"/>
                              <w:jc w:val="both"/>
                              <w:rPr>
                                <w:rFonts w:ascii="Arial" w:eastAsia="Times New Roman" w:hAnsi="Arial" w:cs="Arial"/>
                                <w:color w:val="FF0000"/>
                                <w:kern w:val="0"/>
                                <w:sz w:val="16"/>
                                <w:szCs w:val="16"/>
                                <w:lang w:eastAsia="zh-CN"/>
                                <w14:ligatures w14:val="none"/>
                              </w:rPr>
                            </w:pPr>
                          </w:p>
                          <w:p w14:paraId="6E1086CB" w14:textId="77777777" w:rsidR="007361E7" w:rsidRPr="007361E7" w:rsidRDefault="007361E7"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7361E7">
                              <w:rPr>
                                <w:rFonts w:ascii="Arial" w:eastAsia="Times New Roman" w:hAnsi="Arial" w:cs="Arial"/>
                                <w:kern w:val="0"/>
                                <w:sz w:val="24"/>
                                <w:szCs w:val="24"/>
                                <w:lang w:eastAsia="zh-CN"/>
                                <w14:ligatures w14:val="none"/>
                              </w:rPr>
                              <w:t>(VEDI ELENCO ALLEGATI)</w:t>
                            </w:r>
                          </w:p>
                          <w:p w14:paraId="0B0FFF81" w14:textId="77777777" w:rsidR="007361E7" w:rsidRDefault="007361E7" w:rsidP="008E6ECA">
                            <w:pPr>
                              <w:shd w:val="clear" w:color="auto" w:fill="C2E0F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9D289" id="_x0000_s1039" type="#_x0000_t202" style="position:absolute;left:0;text-align:left;margin-left:-30.3pt;margin-top:453.6pt;width:273pt;height:256.8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" fillcolor="#c2e0f4">
                <v:textbox>
                  <w:txbxContent>
                    <w:p w14:paraId="7738F70A" w14:textId="317DD9B6" w:rsidR="00047FC5" w:rsidRDefault="004A0E66" w:rsidP="008E6ECA">
                      <w:pPr>
                        <w:shd w:val="clear" w:color="auto" w:fill="C2E0F4"/>
                        <w:autoSpaceDE w:val="0"/>
                        <w:jc w:val="both"/>
                        <w:rPr>
                          <w:rFonts w:ascii="Arial" w:eastAsia="Times New Roman" w:hAnsi="Arial" w:cs="Arial"/>
                          <w:b/>
                          <w:kern w:val="0"/>
                          <w:sz w:val="24"/>
                          <w:szCs w:val="24"/>
                          <w:lang w:eastAsia="zh-CN"/>
                          <w14:ligatures w14:val="none"/>
                        </w:rPr>
                      </w:pPr>
                      <w:r>
                        <w:rPr>
                          <w:noProof/>
                        </w:rPr>
                        <w:drawing>
                          <wp:inline distT="0" distB="0" distL="0" distR="0" wp14:anchorId="24EE2800" wp14:editId="3E4328B7">
                            <wp:extent cx="594360" cy="465397"/>
                            <wp:effectExtent l="0" t="0" r="0" b="0"/>
                            <wp:docPr id="1296406659"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913" cy="479141"/>
                                    </a:xfrm>
                                    <a:prstGeom prst="rect">
                                      <a:avLst/>
                                    </a:prstGeom>
                                    <a:noFill/>
                                    <a:ln>
                                      <a:noFill/>
                                    </a:ln>
                                  </pic:spPr>
                                </pic:pic>
                              </a:graphicData>
                            </a:graphic>
                          </wp:inline>
                        </w:drawing>
                      </w:r>
                    </w:p>
                    <w:p w14:paraId="2FFA097D" w14:textId="457A1308" w:rsidR="007361E7" w:rsidRPr="001E63EA" w:rsidRDefault="007361E7" w:rsidP="008E6ECA">
                      <w:pPr>
                        <w:shd w:val="clear" w:color="auto" w:fill="C2E0F4"/>
                        <w:autoSpaceDE w:val="0"/>
                        <w:jc w:val="both"/>
                        <w:rPr>
                          <w:rFonts w:ascii="Arial" w:eastAsia="Times New Roman" w:hAnsi="Arial" w:cs="Arial"/>
                          <w:kern w:val="0"/>
                          <w:sz w:val="24"/>
                          <w:szCs w:val="24"/>
                          <w:lang w:eastAsia="zh-CN"/>
                          <w14:ligatures w14:val="none"/>
                        </w:rPr>
                      </w:pPr>
                      <w:r w:rsidRPr="001E63EA">
                        <w:rPr>
                          <w:rFonts w:ascii="Arial" w:eastAsia="Times New Roman" w:hAnsi="Arial" w:cs="Arial"/>
                          <w:b/>
                          <w:kern w:val="0"/>
                          <w:sz w:val="24"/>
                          <w:szCs w:val="24"/>
                          <w:lang w:eastAsia="zh-CN"/>
                          <w14:ligatures w14:val="none"/>
                        </w:rPr>
                        <w:t>I cori, una volta ammessi, dovranno presentare entro i termini che saranno comunicati dall’ Associazione Tra le note:</w:t>
                      </w:r>
                    </w:p>
                    <w:p w14:paraId="1FD4A43C" w14:textId="03A601C9"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 xml:space="preserve">Foto del Coro </w:t>
                      </w:r>
                      <w:r w:rsidRPr="001E63EA">
                        <w:rPr>
                          <w:rFonts w:ascii="Arial" w:eastAsia="Times New Roman" w:hAnsi="Arial" w:cs="Arial"/>
                          <w:color w:val="000000"/>
                          <w:kern w:val="0"/>
                          <w:lang w:eastAsia="zh-CN"/>
                          <w14:ligatures w14:val="none"/>
                        </w:rPr>
                        <w:t>(preferibilmente in jpg)</w:t>
                      </w:r>
                    </w:p>
                    <w:p w14:paraId="0094B3AF" w14:textId="77777777" w:rsidR="00D32316" w:rsidRPr="00047FC5" w:rsidRDefault="00D32316" w:rsidP="008E6ECA">
                      <w:pPr>
                        <w:shd w:val="clear" w:color="auto" w:fill="C2E0F4"/>
                        <w:suppressAutoHyphens/>
                        <w:autoSpaceDE w:val="0"/>
                        <w:spacing w:after="0" w:line="240" w:lineRule="auto"/>
                        <w:ind w:left="720"/>
                        <w:jc w:val="both"/>
                        <w:rPr>
                          <w:rFonts w:ascii="Arial" w:eastAsia="Times New Roman" w:hAnsi="Arial" w:cs="Arial"/>
                          <w:kern w:val="0"/>
                          <w:sz w:val="10"/>
                          <w:szCs w:val="10"/>
                          <w:lang w:eastAsia="zh-CN"/>
                          <w14:ligatures w14:val="none"/>
                        </w:rPr>
                      </w:pPr>
                    </w:p>
                    <w:p w14:paraId="3BAD60FF"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Liberatoria per minori (vedi allegato 2) che darà diritto all’ organizzazione al trattamento delle immagini per la pubblicazione.</w:t>
                      </w:r>
                    </w:p>
                    <w:p w14:paraId="056EF041" w14:textId="77777777" w:rsidR="007361E7" w:rsidRPr="00047FC5" w:rsidRDefault="007361E7" w:rsidP="008E6ECA">
                      <w:pPr>
                        <w:shd w:val="clear" w:color="auto" w:fill="C2E0F4"/>
                        <w:suppressAutoHyphens/>
                        <w:spacing w:after="0" w:line="240" w:lineRule="auto"/>
                        <w:ind w:left="708"/>
                        <w:rPr>
                          <w:rFonts w:ascii="Arial" w:eastAsia="Times New Roman" w:hAnsi="Arial" w:cs="Arial"/>
                          <w:kern w:val="0"/>
                          <w:sz w:val="10"/>
                          <w:szCs w:val="10"/>
                          <w:lang w:eastAsia="zh-CN"/>
                          <w14:ligatures w14:val="none"/>
                        </w:rPr>
                      </w:pPr>
                    </w:p>
                    <w:p w14:paraId="0C03AA62"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Dichiarazione di copertura assicurativa degli alunni.</w:t>
                      </w:r>
                    </w:p>
                    <w:p w14:paraId="03AC30FF" w14:textId="77777777" w:rsidR="007361E7" w:rsidRPr="00047FC5" w:rsidRDefault="007361E7" w:rsidP="008E6ECA">
                      <w:pPr>
                        <w:shd w:val="clear" w:color="auto" w:fill="C2E0F4"/>
                        <w:suppressAutoHyphens/>
                        <w:spacing w:after="0" w:line="240" w:lineRule="auto"/>
                        <w:ind w:left="708"/>
                        <w:rPr>
                          <w:rFonts w:ascii="Arial" w:eastAsia="Times New Roman" w:hAnsi="Arial" w:cs="Arial"/>
                          <w:kern w:val="0"/>
                          <w:sz w:val="10"/>
                          <w:szCs w:val="10"/>
                          <w:lang w:eastAsia="zh-CN"/>
                          <w14:ligatures w14:val="none"/>
                        </w:rPr>
                      </w:pPr>
                    </w:p>
                    <w:p w14:paraId="7FE04D5F"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Presentazione del Coro</w:t>
                      </w:r>
                    </w:p>
                    <w:p w14:paraId="5B053231" w14:textId="77777777" w:rsidR="007361E7" w:rsidRPr="00047FC5" w:rsidRDefault="007361E7" w:rsidP="008E6ECA">
                      <w:pPr>
                        <w:shd w:val="clear" w:color="auto" w:fill="C2E0F4"/>
                        <w:suppressAutoHyphens/>
                        <w:spacing w:after="0" w:line="240" w:lineRule="auto"/>
                        <w:ind w:left="708"/>
                        <w:rPr>
                          <w:rFonts w:ascii="Arial" w:eastAsia="Times New Roman" w:hAnsi="Arial" w:cs="Arial"/>
                          <w:kern w:val="0"/>
                          <w:sz w:val="10"/>
                          <w:szCs w:val="10"/>
                          <w:lang w:eastAsia="zh-CN"/>
                          <w14:ligatures w14:val="none"/>
                        </w:rPr>
                      </w:pPr>
                    </w:p>
                    <w:p w14:paraId="7163653A" w14:textId="77777777" w:rsidR="007361E7" w:rsidRPr="001E63EA" w:rsidRDefault="007361E7" w:rsidP="008E6ECA">
                      <w:pPr>
                        <w:numPr>
                          <w:ilvl w:val="0"/>
                          <w:numId w:val="4"/>
                        </w:numPr>
                        <w:shd w:val="clear" w:color="auto" w:fill="C2E0F4"/>
                        <w:suppressAutoHyphens/>
                        <w:autoSpaceDE w:val="0"/>
                        <w:spacing w:after="0" w:line="240" w:lineRule="auto"/>
                        <w:jc w:val="both"/>
                        <w:rPr>
                          <w:rFonts w:ascii="Arial" w:eastAsia="Times New Roman" w:hAnsi="Arial" w:cs="Arial"/>
                          <w:kern w:val="0"/>
                          <w:lang w:eastAsia="zh-CN"/>
                          <w14:ligatures w14:val="none"/>
                        </w:rPr>
                      </w:pPr>
                      <w:r w:rsidRPr="001E63EA">
                        <w:rPr>
                          <w:rFonts w:ascii="Arial" w:eastAsia="Times New Roman" w:hAnsi="Arial" w:cs="Arial"/>
                          <w:kern w:val="0"/>
                          <w:lang w:eastAsia="zh-CN"/>
                          <w14:ligatures w14:val="none"/>
                        </w:rPr>
                        <w:t>Presentazione del brano</w:t>
                      </w:r>
                    </w:p>
                    <w:p w14:paraId="0D2F63B3" w14:textId="77777777" w:rsidR="007361E7" w:rsidRPr="00625584" w:rsidRDefault="007361E7" w:rsidP="008E6ECA">
                      <w:pPr>
                        <w:shd w:val="clear" w:color="auto" w:fill="C2E0F4"/>
                        <w:suppressAutoHyphens/>
                        <w:autoSpaceDE w:val="0"/>
                        <w:spacing w:after="0" w:line="240" w:lineRule="auto"/>
                        <w:jc w:val="both"/>
                        <w:rPr>
                          <w:rFonts w:ascii="Arial" w:eastAsia="Times New Roman" w:hAnsi="Arial" w:cs="Arial"/>
                          <w:color w:val="FF0000"/>
                          <w:kern w:val="0"/>
                          <w:sz w:val="16"/>
                          <w:szCs w:val="16"/>
                          <w:lang w:eastAsia="zh-CN"/>
                          <w14:ligatures w14:val="none"/>
                        </w:rPr>
                      </w:pPr>
                    </w:p>
                    <w:p w14:paraId="6E1086CB" w14:textId="77777777" w:rsidR="007361E7" w:rsidRPr="007361E7" w:rsidRDefault="007361E7"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7361E7">
                        <w:rPr>
                          <w:rFonts w:ascii="Arial" w:eastAsia="Times New Roman" w:hAnsi="Arial" w:cs="Arial"/>
                          <w:kern w:val="0"/>
                          <w:sz w:val="24"/>
                          <w:szCs w:val="24"/>
                          <w:lang w:eastAsia="zh-CN"/>
                          <w14:ligatures w14:val="none"/>
                        </w:rPr>
                        <w:t>(VEDI ELENCO ALLEGATI)</w:t>
                      </w:r>
                    </w:p>
                    <w:p w14:paraId="0B0FFF81" w14:textId="77777777" w:rsidR="007361E7" w:rsidRDefault="007361E7" w:rsidP="008E6ECA">
                      <w:pPr>
                        <w:shd w:val="clear" w:color="auto" w:fill="C2E0F4"/>
                      </w:pPr>
                    </w:p>
                  </w:txbxContent>
                </v:textbox>
                <w10:wrap type="square"/>
              </v:shape>
            </w:pict>
          </mc:Fallback>
        </mc:AlternateContent>
      </w:r>
      <w:r w:rsidR="00BF2304">
        <w:rPr>
          <w:noProof/>
        </w:rPr>
        <mc:AlternateContent>
          <mc:Choice Requires="wps">
            <w:drawing>
              <wp:anchor distT="45720" distB="45720" distL="114300" distR="114300" simplePos="0" relativeHeight="251685888" behindDoc="0" locked="0" layoutInCell="1" allowOverlap="1" wp14:anchorId="16F9AF9C" wp14:editId="2A6F1338">
                <wp:simplePos x="0" y="0"/>
                <wp:positionH relativeFrom="column">
                  <wp:posOffset>3288030</wp:posOffset>
                </wp:positionH>
                <wp:positionV relativeFrom="paragraph">
                  <wp:posOffset>121920</wp:posOffset>
                </wp:positionV>
                <wp:extent cx="3352800" cy="5539740"/>
                <wp:effectExtent l="0" t="0" r="19050" b="22860"/>
                <wp:wrapSquare wrapText="bothSides"/>
                <wp:docPr id="143966577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5539740"/>
                        </a:xfrm>
                        <a:prstGeom prst="rect">
                          <a:avLst/>
                        </a:prstGeom>
                        <a:solidFill>
                          <a:srgbClr val="CCECFF"/>
                        </a:solidFill>
                        <a:ln w="9525">
                          <a:solidFill>
                            <a:srgbClr val="000000"/>
                          </a:solidFill>
                          <a:miter lim="800000"/>
                          <a:headEnd/>
                          <a:tailEnd/>
                        </a:ln>
                      </wps:spPr>
                      <wps:txbx>
                        <w:txbxContent>
                          <w:p w14:paraId="754DF352" w14:textId="4A7C848E" w:rsidR="001E63EA" w:rsidRDefault="001E63EA" w:rsidP="001E63EA">
                            <w:pPr>
                              <w:shd w:val="clear" w:color="auto" w:fill="CCECFF"/>
                              <w:rPr>
                                <w:rFonts w:ascii="Arial Black" w:hAnsi="Arial Black"/>
                                <w:sz w:val="28"/>
                                <w:szCs w:val="28"/>
                                <w:lang w:val="en" w:eastAsia="it-IT"/>
                              </w:rPr>
                            </w:pPr>
                            <w:r w:rsidRPr="00D52A83">
                              <w:rPr>
                                <w:noProof/>
                              </w:rPr>
                              <w:drawing>
                                <wp:inline distT="0" distB="0" distL="0" distR="0" wp14:anchorId="25F6077D" wp14:editId="6F9AE265">
                                  <wp:extent cx="769169" cy="525780"/>
                                  <wp:effectExtent l="0" t="0" r="0" b="7620"/>
                                  <wp:docPr id="31439182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792" cy="540561"/>
                                          </a:xfrm>
                                          <a:prstGeom prst="rect">
                                            <a:avLst/>
                                          </a:prstGeom>
                                          <a:noFill/>
                                          <a:ln>
                                            <a:noFill/>
                                          </a:ln>
                                        </pic:spPr>
                                      </pic:pic>
                                    </a:graphicData>
                                  </a:graphic>
                                </wp:inline>
                              </w:drawing>
                            </w:r>
                          </w:p>
                          <w:p w14:paraId="0E4049C9" w14:textId="1224E04D" w:rsidR="00625584" w:rsidRDefault="008900DB" w:rsidP="00625584">
                            <w:pPr>
                              <w:shd w:val="clear" w:color="auto" w:fill="CCECFF"/>
                              <w:jc w:val="center"/>
                              <w:rPr>
                                <w:rFonts w:ascii="Arial Black" w:hAnsi="Arial Black"/>
                                <w:sz w:val="28"/>
                                <w:szCs w:val="28"/>
                                <w:lang w:val="en" w:eastAsia="it-IT"/>
                              </w:rPr>
                            </w:pPr>
                            <w:r w:rsidRPr="00BF2304">
                              <w:rPr>
                                <w:rFonts w:ascii="Arial Black" w:hAnsi="Arial Black"/>
                                <w:sz w:val="28"/>
                                <w:szCs w:val="28"/>
                                <w:lang w:val="en" w:eastAsia="it-IT"/>
                              </w:rPr>
                              <w:t>SUNDAY 1</w:t>
                            </w:r>
                            <w:r w:rsidR="00EF7F36">
                              <w:rPr>
                                <w:rFonts w:ascii="Arial Black" w:hAnsi="Arial Black"/>
                                <w:sz w:val="28"/>
                                <w:szCs w:val="28"/>
                                <w:lang w:val="en" w:eastAsia="it-IT"/>
                              </w:rPr>
                              <w:t>6</w:t>
                            </w:r>
                            <w:r w:rsidRPr="00BF2304">
                              <w:rPr>
                                <w:rFonts w:ascii="Arial Black" w:hAnsi="Arial Black"/>
                                <w:sz w:val="28"/>
                                <w:szCs w:val="28"/>
                                <w:lang w:val="en" w:eastAsia="it-IT"/>
                              </w:rPr>
                              <w:t xml:space="preserve"> MAY 202</w:t>
                            </w:r>
                            <w:r w:rsidR="00EF7F36">
                              <w:rPr>
                                <w:rFonts w:ascii="Arial Black" w:hAnsi="Arial Black"/>
                                <w:sz w:val="28"/>
                                <w:szCs w:val="28"/>
                                <w:lang w:val="en" w:eastAsia="it-IT"/>
                              </w:rPr>
                              <w:t>7</w:t>
                            </w:r>
                          </w:p>
                          <w:p w14:paraId="7A96B2A1" w14:textId="2665F691" w:rsidR="002C3A10" w:rsidRPr="00625584" w:rsidRDefault="008900DB" w:rsidP="00695E6C">
                            <w:pPr>
                              <w:shd w:val="clear" w:color="auto" w:fill="CCECFF"/>
                              <w:jc w:val="both"/>
                              <w:rPr>
                                <w:rFonts w:ascii="Arial Black" w:hAnsi="Arial Black"/>
                                <w:sz w:val="28"/>
                                <w:szCs w:val="28"/>
                                <w:lang w:val="en" w:eastAsia="it-IT"/>
                              </w:rPr>
                            </w:pPr>
                            <w:r w:rsidRPr="001E63EA">
                              <w:rPr>
                                <w:rFonts w:ascii="Arial" w:hAnsi="Arial" w:cs="Arial"/>
                                <w:sz w:val="26"/>
                                <w:szCs w:val="26"/>
                                <w:lang w:val="en" w:eastAsia="it-IT"/>
                              </w:rPr>
                              <w:t xml:space="preserve">On the </w:t>
                            </w:r>
                            <w:r w:rsidRPr="001E63EA">
                              <w:rPr>
                                <w:rFonts w:ascii="Arial" w:hAnsi="Arial" w:cs="Arial"/>
                                <w:b/>
                                <w:bCs/>
                                <w:sz w:val="26"/>
                                <w:szCs w:val="26"/>
                                <w:lang w:val="en" w:eastAsia="it-IT"/>
                              </w:rPr>
                              <w:t>afternoon of the second day</w:t>
                            </w:r>
                            <w:r w:rsidRPr="001E63EA">
                              <w:rPr>
                                <w:sz w:val="26"/>
                                <w:szCs w:val="26"/>
                                <w:lang w:val="en" w:eastAsia="it-IT"/>
                              </w:rPr>
                              <w:t xml:space="preserve">, </w:t>
                            </w:r>
                            <w:r w:rsidR="002C3A10" w:rsidRPr="001E63EA">
                              <w:rPr>
                                <w:rFonts w:ascii="Arial" w:eastAsia="Arial" w:hAnsi="Arial" w:cs="Arial"/>
                                <w:sz w:val="26"/>
                                <w:szCs w:val="26"/>
                              </w:rPr>
                              <w:t xml:space="preserve">the </w:t>
                            </w:r>
                            <w:proofErr w:type="spellStart"/>
                            <w:r w:rsidR="002C3A10" w:rsidRPr="001E63EA">
                              <w:rPr>
                                <w:rFonts w:ascii="Arial" w:eastAsia="Arial" w:hAnsi="Arial" w:cs="Arial"/>
                                <w:sz w:val="26"/>
                                <w:szCs w:val="26"/>
                              </w:rPr>
                              <w:t>final</w:t>
                            </w:r>
                            <w:proofErr w:type="spellEnd"/>
                            <w:r w:rsidR="002C3A10" w:rsidRPr="001E63EA">
                              <w:rPr>
                                <w:rFonts w:ascii="Arial" w:eastAsia="Arial" w:hAnsi="Arial" w:cs="Arial"/>
                                <w:sz w:val="26"/>
                                <w:szCs w:val="26"/>
                              </w:rPr>
                              <w:t xml:space="preserve"> event </w:t>
                            </w:r>
                            <w:proofErr w:type="spellStart"/>
                            <w:r w:rsidR="002C3A10" w:rsidRPr="001E63EA">
                              <w:rPr>
                                <w:rFonts w:ascii="Arial" w:eastAsia="Arial" w:hAnsi="Arial" w:cs="Arial"/>
                                <w:sz w:val="26"/>
                                <w:szCs w:val="26"/>
                              </w:rPr>
                              <w:t>will</w:t>
                            </w:r>
                            <w:proofErr w:type="spellEnd"/>
                            <w:r w:rsidR="002C3A10" w:rsidRPr="001E63EA">
                              <w:rPr>
                                <w:rFonts w:ascii="Arial" w:eastAsia="Arial" w:hAnsi="Arial" w:cs="Arial"/>
                                <w:sz w:val="26"/>
                                <w:szCs w:val="26"/>
                              </w:rPr>
                              <w:t xml:space="preserve"> take place </w:t>
                            </w:r>
                            <w:proofErr w:type="spellStart"/>
                            <w:r w:rsidR="002C3A10" w:rsidRPr="001E63EA">
                              <w:rPr>
                                <w:rFonts w:ascii="Arial" w:eastAsia="Arial" w:hAnsi="Arial" w:cs="Arial"/>
                                <w:sz w:val="26"/>
                                <w:szCs w:val="26"/>
                              </w:rPr>
                              <w:t>where</w:t>
                            </w:r>
                            <w:proofErr w:type="spellEnd"/>
                            <w:r w:rsidR="002C3A10" w:rsidRPr="001E63EA">
                              <w:rPr>
                                <w:rFonts w:ascii="Arial" w:eastAsia="Arial" w:hAnsi="Arial" w:cs="Arial"/>
                                <w:sz w:val="26"/>
                                <w:szCs w:val="26"/>
                              </w:rPr>
                              <w:t xml:space="preserve"> the 5 </w:t>
                            </w:r>
                            <w:proofErr w:type="spellStart"/>
                            <w:r w:rsidR="002C3A10" w:rsidRPr="001E63EA">
                              <w:rPr>
                                <w:rFonts w:ascii="Arial" w:eastAsia="Arial" w:hAnsi="Arial" w:cs="Arial"/>
                                <w:sz w:val="26"/>
                                <w:szCs w:val="26"/>
                              </w:rPr>
                              <w:t>choirs</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will</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perform</w:t>
                            </w:r>
                            <w:proofErr w:type="spellEnd"/>
                            <w:r w:rsidR="002C3A10" w:rsidRPr="001E63EA">
                              <w:rPr>
                                <w:rFonts w:ascii="Arial" w:eastAsia="Arial" w:hAnsi="Arial" w:cs="Arial"/>
                                <w:sz w:val="26"/>
                                <w:szCs w:val="26"/>
                              </w:rPr>
                              <w:t xml:space="preserve">. Each </w:t>
                            </w:r>
                            <w:proofErr w:type="spellStart"/>
                            <w:r w:rsidR="002C3A10" w:rsidRPr="001E63EA">
                              <w:rPr>
                                <w:rFonts w:ascii="Arial" w:eastAsia="Arial" w:hAnsi="Arial" w:cs="Arial"/>
                                <w:sz w:val="26"/>
                                <w:szCs w:val="26"/>
                              </w:rPr>
                              <w:t>choir</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will</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present</w:t>
                            </w:r>
                            <w:proofErr w:type="spellEnd"/>
                            <w:r w:rsidR="002C3A10" w:rsidRPr="001E63EA">
                              <w:rPr>
                                <w:rFonts w:ascii="Arial" w:eastAsia="Arial" w:hAnsi="Arial" w:cs="Arial"/>
                                <w:sz w:val="26"/>
                                <w:szCs w:val="26"/>
                              </w:rPr>
                              <w:t xml:space="preserve"> the </w:t>
                            </w:r>
                            <w:proofErr w:type="spellStart"/>
                            <w:r w:rsidR="002C3A10" w:rsidRPr="001E63EA">
                              <w:rPr>
                                <w:rFonts w:ascii="Arial" w:eastAsia="Arial" w:hAnsi="Arial" w:cs="Arial"/>
                                <w:sz w:val="26"/>
                                <w:szCs w:val="26"/>
                              </w:rPr>
                              <w:t>compulsory</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piece</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assigned</w:t>
                            </w:r>
                            <w:proofErr w:type="spellEnd"/>
                            <w:r w:rsidR="002C3A10" w:rsidRPr="001E63EA">
                              <w:rPr>
                                <w:rFonts w:ascii="Arial" w:eastAsia="Arial" w:hAnsi="Arial" w:cs="Arial"/>
                                <w:sz w:val="26"/>
                                <w:szCs w:val="26"/>
                              </w:rPr>
                              <w:t xml:space="preserve"> by the </w:t>
                            </w:r>
                            <w:proofErr w:type="spellStart"/>
                            <w:r w:rsidR="002C3A10" w:rsidRPr="001E63EA">
                              <w:rPr>
                                <w:rFonts w:ascii="Arial" w:eastAsia="Arial" w:hAnsi="Arial" w:cs="Arial"/>
                                <w:sz w:val="26"/>
                                <w:szCs w:val="26"/>
                              </w:rPr>
                              <w:t>organization</w:t>
                            </w:r>
                            <w:proofErr w:type="spellEnd"/>
                            <w:r w:rsidR="002C3A10" w:rsidRPr="001E63EA">
                              <w:rPr>
                                <w:rFonts w:ascii="Arial" w:eastAsia="Arial" w:hAnsi="Arial" w:cs="Arial"/>
                                <w:sz w:val="26"/>
                                <w:szCs w:val="26"/>
                              </w:rPr>
                              <w:t xml:space="preserve">, </w:t>
                            </w:r>
                            <w:r w:rsidR="00695E6C" w:rsidRPr="00695E6C">
                              <w:rPr>
                                <w:rFonts w:ascii="Arial" w:eastAsia="Arial" w:hAnsi="Arial" w:cs="Arial"/>
                                <w:sz w:val="26"/>
                                <w:szCs w:val="26"/>
                              </w:rPr>
                              <w:t xml:space="preserve">by the </w:t>
                            </w:r>
                            <w:proofErr w:type="spellStart"/>
                            <w:r w:rsidR="00695E6C" w:rsidRPr="00695E6C">
                              <w:rPr>
                                <w:rFonts w:ascii="Arial" w:eastAsia="Arial" w:hAnsi="Arial" w:cs="Arial"/>
                                <w:sz w:val="26"/>
                                <w:szCs w:val="26"/>
                              </w:rPr>
                              <w:t>organization</w:t>
                            </w:r>
                            <w:proofErr w:type="spellEnd"/>
                            <w:r w:rsidR="00695E6C" w:rsidRPr="00695E6C">
                              <w:rPr>
                                <w:rFonts w:ascii="Arial" w:eastAsia="Arial" w:hAnsi="Arial" w:cs="Arial"/>
                                <w:sz w:val="26"/>
                                <w:szCs w:val="26"/>
                              </w:rPr>
                              <w:t xml:space="preserve"> on a </w:t>
                            </w:r>
                            <w:proofErr w:type="spellStart"/>
                            <w:r w:rsidR="00695E6C" w:rsidRPr="00695E6C">
                              <w:rPr>
                                <w:rFonts w:ascii="Arial" w:eastAsia="Arial" w:hAnsi="Arial" w:cs="Arial"/>
                                <w:sz w:val="26"/>
                                <w:szCs w:val="26"/>
                              </w:rPr>
                              <w:t>recorded</w:t>
                            </w:r>
                            <w:proofErr w:type="spellEnd"/>
                            <w:r w:rsidR="00695E6C" w:rsidRPr="00695E6C">
                              <w:rPr>
                                <w:rFonts w:ascii="Arial" w:eastAsia="Arial" w:hAnsi="Arial" w:cs="Arial"/>
                                <w:sz w:val="26"/>
                                <w:szCs w:val="26"/>
                              </w:rPr>
                              <w:t xml:space="preserve"> </w:t>
                            </w:r>
                            <w:proofErr w:type="spellStart"/>
                            <w:r w:rsidR="00695E6C" w:rsidRPr="00695E6C">
                              <w:rPr>
                                <w:rFonts w:ascii="Arial" w:eastAsia="Arial" w:hAnsi="Arial" w:cs="Arial"/>
                                <w:sz w:val="26"/>
                                <w:szCs w:val="26"/>
                              </w:rPr>
                              <w:t>basis</w:t>
                            </w:r>
                            <w:proofErr w:type="spellEnd"/>
                            <w:r w:rsidR="00695E6C" w:rsidRPr="00695E6C">
                              <w:rPr>
                                <w:rFonts w:ascii="Arial" w:eastAsia="Arial" w:hAnsi="Arial" w:cs="Arial"/>
                                <w:sz w:val="26"/>
                                <w:szCs w:val="26"/>
                              </w:rPr>
                              <w:t xml:space="preserve"> or a cappella and </w:t>
                            </w:r>
                            <w:proofErr w:type="spellStart"/>
                            <w:r w:rsidR="002C3A10" w:rsidRPr="001E63EA">
                              <w:rPr>
                                <w:rFonts w:ascii="Arial" w:eastAsia="Arial" w:hAnsi="Arial" w:cs="Arial"/>
                                <w:sz w:val="26"/>
                                <w:szCs w:val="26"/>
                              </w:rPr>
                              <w:t>followed</w:t>
                            </w:r>
                            <w:proofErr w:type="spellEnd"/>
                            <w:r w:rsidR="002C3A10" w:rsidRPr="001E63EA">
                              <w:rPr>
                                <w:rFonts w:ascii="Arial" w:eastAsia="Arial" w:hAnsi="Arial" w:cs="Arial"/>
                                <w:sz w:val="26"/>
                                <w:szCs w:val="26"/>
                              </w:rPr>
                              <w:t xml:space="preserve"> by </w:t>
                            </w:r>
                            <w:proofErr w:type="spellStart"/>
                            <w:r w:rsidR="002C3A10" w:rsidRPr="001E63EA">
                              <w:rPr>
                                <w:rFonts w:ascii="Arial" w:eastAsia="Arial" w:hAnsi="Arial" w:cs="Arial"/>
                                <w:sz w:val="26"/>
                                <w:szCs w:val="26"/>
                              </w:rPr>
                              <w:t>their</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own</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unpublished</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piece</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accompanied</w:t>
                            </w:r>
                            <w:proofErr w:type="spellEnd"/>
                            <w:r w:rsidR="002C3A10" w:rsidRPr="001E63EA">
                              <w:rPr>
                                <w:rFonts w:ascii="Arial" w:eastAsia="Arial" w:hAnsi="Arial" w:cs="Arial"/>
                                <w:sz w:val="26"/>
                                <w:szCs w:val="26"/>
                              </w:rPr>
                              <w:t xml:space="preserve"> by the orchestra.</w:t>
                            </w:r>
                          </w:p>
                          <w:p w14:paraId="6801AB8D" w14:textId="2BBDA28C" w:rsidR="00163B86" w:rsidRPr="00EF7F36" w:rsidRDefault="002C3A10" w:rsidP="00EF7F36">
                            <w:pPr>
                              <w:shd w:val="clear" w:color="auto" w:fill="CCECFF"/>
                              <w:spacing w:before="240" w:after="240"/>
                              <w:jc w:val="both"/>
                              <w:rPr>
                                <w:rFonts w:ascii="Arial" w:eastAsia="Arial" w:hAnsi="Arial" w:cs="Arial"/>
                                <w:sz w:val="26"/>
                                <w:szCs w:val="26"/>
                              </w:rPr>
                            </w:pPr>
                            <w:r w:rsidRPr="001E63EA">
                              <w:rPr>
                                <w:rFonts w:ascii="Arial" w:eastAsia="Arial" w:hAnsi="Arial" w:cs="Arial"/>
                                <w:sz w:val="26"/>
                                <w:szCs w:val="26"/>
                              </w:rPr>
                              <w:t xml:space="preserve">At the end of the event, the </w:t>
                            </w:r>
                            <w:proofErr w:type="spellStart"/>
                            <w:r w:rsidRPr="001E63EA">
                              <w:rPr>
                                <w:rFonts w:ascii="Arial" w:eastAsia="Arial" w:hAnsi="Arial" w:cs="Arial"/>
                                <w:sz w:val="26"/>
                                <w:szCs w:val="26"/>
                              </w:rPr>
                              <w:t>winning</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choirs</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will</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receive</w:t>
                            </w:r>
                            <w:proofErr w:type="spellEnd"/>
                            <w:r w:rsidRPr="001E63EA">
                              <w:rPr>
                                <w:rFonts w:ascii="Arial" w:eastAsia="Arial" w:hAnsi="Arial" w:cs="Arial"/>
                                <w:sz w:val="26"/>
                                <w:szCs w:val="26"/>
                              </w:rPr>
                              <w:t xml:space="preserve"> a cash </w:t>
                            </w:r>
                            <w:proofErr w:type="spellStart"/>
                            <w:r w:rsidRPr="001E63EA">
                              <w:rPr>
                                <w:rFonts w:ascii="Arial" w:eastAsia="Arial" w:hAnsi="Arial" w:cs="Arial"/>
                                <w:sz w:val="26"/>
                                <w:szCs w:val="26"/>
                              </w:rPr>
                              <w:t>prize</w:t>
                            </w:r>
                            <w:proofErr w:type="spellEnd"/>
                            <w:r w:rsidRPr="001E63EA">
                              <w:rPr>
                                <w:rFonts w:ascii="Arial" w:eastAsia="Arial" w:hAnsi="Arial" w:cs="Arial"/>
                                <w:sz w:val="26"/>
                                <w:szCs w:val="26"/>
                              </w:rPr>
                              <w:t xml:space="preserve"> in the form of a </w:t>
                            </w:r>
                            <w:proofErr w:type="spellStart"/>
                            <w:r w:rsidRPr="001E63EA">
                              <w:rPr>
                                <w:rFonts w:ascii="Arial" w:eastAsia="Arial" w:hAnsi="Arial" w:cs="Arial"/>
                                <w:sz w:val="26"/>
                                <w:szCs w:val="26"/>
                              </w:rPr>
                              <w:t>scholarship</w:t>
                            </w:r>
                            <w:proofErr w:type="spellEnd"/>
                            <w:r w:rsidRPr="001E63EA">
                              <w:rPr>
                                <w:rFonts w:ascii="Arial" w:eastAsia="Arial" w:hAnsi="Arial" w:cs="Arial"/>
                                <w:sz w:val="26"/>
                                <w:szCs w:val="26"/>
                              </w:rPr>
                              <w:t xml:space="preserve">. Two special </w:t>
                            </w:r>
                            <w:proofErr w:type="spellStart"/>
                            <w:r w:rsidRPr="001E63EA">
                              <w:rPr>
                                <w:rFonts w:ascii="Arial" w:eastAsia="Arial" w:hAnsi="Arial" w:cs="Arial"/>
                                <w:sz w:val="26"/>
                                <w:szCs w:val="26"/>
                              </w:rPr>
                              <w:t>prizes</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will</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also</w:t>
                            </w:r>
                            <w:proofErr w:type="spellEnd"/>
                            <w:r w:rsidRPr="001E63EA">
                              <w:rPr>
                                <w:rFonts w:ascii="Arial" w:eastAsia="Arial" w:hAnsi="Arial" w:cs="Arial"/>
                                <w:sz w:val="26"/>
                                <w:szCs w:val="26"/>
                              </w:rPr>
                              <w:t xml:space="preserve"> be </w:t>
                            </w:r>
                            <w:proofErr w:type="spellStart"/>
                            <w:r w:rsidRPr="001E63EA">
                              <w:rPr>
                                <w:rFonts w:ascii="Arial" w:eastAsia="Arial" w:hAnsi="Arial" w:cs="Arial"/>
                                <w:sz w:val="26"/>
                                <w:szCs w:val="26"/>
                              </w:rPr>
                              <w:t>awarded</w:t>
                            </w:r>
                            <w:proofErr w:type="spellEnd"/>
                            <w:r w:rsidRPr="001E63EA">
                              <w:rPr>
                                <w:rFonts w:ascii="Arial" w:eastAsia="Arial" w:hAnsi="Arial" w:cs="Arial"/>
                                <w:sz w:val="26"/>
                                <w:szCs w:val="26"/>
                              </w:rPr>
                              <w:t xml:space="preserve"> for the best </w:t>
                            </w:r>
                            <w:proofErr w:type="spellStart"/>
                            <w:r w:rsidRPr="001E63EA">
                              <w:rPr>
                                <w:rFonts w:ascii="Arial" w:eastAsia="Arial" w:hAnsi="Arial" w:cs="Arial"/>
                                <w:sz w:val="26"/>
                                <w:szCs w:val="26"/>
                              </w:rPr>
                              <w:t>piece</w:t>
                            </w:r>
                            <w:proofErr w:type="spellEnd"/>
                            <w:r w:rsidRPr="001E63EA">
                              <w:rPr>
                                <w:rFonts w:ascii="Arial" w:eastAsia="Arial" w:hAnsi="Arial" w:cs="Arial"/>
                                <w:sz w:val="26"/>
                                <w:szCs w:val="26"/>
                              </w:rPr>
                              <w:t xml:space="preserve"> and the best </w:t>
                            </w:r>
                            <w:proofErr w:type="spellStart"/>
                            <w:r w:rsidRPr="001E63EA">
                              <w:rPr>
                                <w:rFonts w:ascii="Arial" w:eastAsia="Arial" w:hAnsi="Arial" w:cs="Arial"/>
                                <w:sz w:val="26"/>
                                <w:szCs w:val="26"/>
                              </w:rPr>
                              <w:t>choral</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interpretation</w:t>
                            </w:r>
                            <w:proofErr w:type="spellEnd"/>
                            <w:r w:rsidRPr="001E63EA">
                              <w:rPr>
                                <w:rFonts w:ascii="Arial" w:eastAsia="Arial" w:hAnsi="Arial" w:cs="Arial"/>
                                <w:sz w:val="26"/>
                                <w:szCs w:val="26"/>
                              </w:rPr>
                              <w:t xml:space="preserve"> and </w:t>
                            </w:r>
                            <w:proofErr w:type="spellStart"/>
                            <w:r w:rsidRPr="001E63EA">
                              <w:rPr>
                                <w:rFonts w:ascii="Arial" w:eastAsia="Arial" w:hAnsi="Arial" w:cs="Arial"/>
                                <w:sz w:val="26"/>
                                <w:szCs w:val="26"/>
                              </w:rPr>
                              <w:t>expression</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based</w:t>
                            </w:r>
                            <w:proofErr w:type="spellEnd"/>
                            <w:r w:rsidRPr="001E63EA">
                              <w:rPr>
                                <w:rFonts w:ascii="Arial" w:eastAsia="Arial" w:hAnsi="Arial" w:cs="Arial"/>
                                <w:sz w:val="26"/>
                                <w:szCs w:val="26"/>
                              </w:rPr>
                              <w:t xml:space="preserve"> on the performance of the </w:t>
                            </w:r>
                            <w:proofErr w:type="spellStart"/>
                            <w:r w:rsidRPr="001E63EA">
                              <w:rPr>
                                <w:rFonts w:ascii="Arial" w:eastAsia="Arial" w:hAnsi="Arial" w:cs="Arial"/>
                                <w:sz w:val="26"/>
                                <w:szCs w:val="26"/>
                              </w:rPr>
                              <w:t>compulsory</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piece</w:t>
                            </w:r>
                            <w:proofErr w:type="spellEnd"/>
                            <w:r w:rsidRPr="001E63EA">
                              <w:rPr>
                                <w:rFonts w:ascii="Arial" w:eastAsia="Arial" w:hAnsi="Arial" w:cs="Arial"/>
                                <w:sz w:val="26"/>
                                <w:szCs w:val="26"/>
                              </w:rPr>
                              <w:t xml:space="preserve"> and the </w:t>
                            </w:r>
                            <w:proofErr w:type="spellStart"/>
                            <w:r w:rsidRPr="001E63EA">
                              <w:rPr>
                                <w:rFonts w:ascii="Arial" w:eastAsia="Arial" w:hAnsi="Arial" w:cs="Arial"/>
                                <w:sz w:val="26"/>
                                <w:szCs w:val="26"/>
                              </w:rPr>
                              <w:t>final</w:t>
                            </w:r>
                            <w:proofErr w:type="spellEnd"/>
                            <w:r w:rsidRPr="001E63EA">
                              <w:rPr>
                                <w:rFonts w:ascii="Arial" w:eastAsia="Arial" w:hAnsi="Arial" w:cs="Arial"/>
                                <w:sz w:val="26"/>
                                <w:szCs w:val="26"/>
                              </w:rPr>
                              <w:t xml:space="preserve"> performance of the </w:t>
                            </w:r>
                            <w:proofErr w:type="spellStart"/>
                            <w:r w:rsidRPr="001E63EA">
                              <w:rPr>
                                <w:rFonts w:ascii="Arial" w:eastAsia="Arial" w:hAnsi="Arial" w:cs="Arial"/>
                                <w:sz w:val="26"/>
                                <w:szCs w:val="26"/>
                              </w:rPr>
                              <w:t>unpublished</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piece</w:t>
                            </w:r>
                            <w:proofErr w:type="spellEnd"/>
                            <w:r w:rsidRPr="001E63EA">
                              <w:rPr>
                                <w:rFonts w:ascii="Arial" w:eastAsia="Arial" w:hAnsi="Arial" w:cs="Arial"/>
                                <w:sz w:val="26"/>
                                <w:szCs w:val="26"/>
                              </w:rPr>
                              <w:t>).</w:t>
                            </w:r>
                          </w:p>
                          <w:p w14:paraId="24DE58BC" w14:textId="109CF5B1" w:rsidR="008900DB" w:rsidRPr="001E63EA" w:rsidRDefault="002C3A10" w:rsidP="00EF7F36">
                            <w:pPr>
                              <w:shd w:val="clear" w:color="auto" w:fill="CCECFF"/>
                              <w:spacing w:before="240" w:after="240"/>
                              <w:jc w:val="both"/>
                              <w:rPr>
                                <w:rFonts w:ascii="Arial" w:eastAsia="Arial" w:hAnsi="Arial" w:cs="Arial"/>
                                <w:sz w:val="26"/>
                                <w:szCs w:val="26"/>
                              </w:rPr>
                            </w:pPr>
                            <w:proofErr w:type="spellStart"/>
                            <w:r w:rsidRPr="001E63EA">
                              <w:rPr>
                                <w:rFonts w:ascii="Arial" w:eastAsia="Arial" w:hAnsi="Arial" w:cs="Arial"/>
                                <w:sz w:val="26"/>
                                <w:szCs w:val="26"/>
                              </w:rPr>
                              <w:t>Detailed</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schedules</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will</w:t>
                            </w:r>
                            <w:proofErr w:type="spellEnd"/>
                            <w:r w:rsidRPr="001E63EA">
                              <w:rPr>
                                <w:rFonts w:ascii="Arial" w:eastAsia="Arial" w:hAnsi="Arial" w:cs="Arial"/>
                                <w:sz w:val="26"/>
                                <w:szCs w:val="26"/>
                              </w:rPr>
                              <w:t xml:space="preserve"> be </w:t>
                            </w:r>
                            <w:proofErr w:type="spellStart"/>
                            <w:r w:rsidRPr="001E63EA">
                              <w:rPr>
                                <w:rFonts w:ascii="Arial" w:eastAsia="Arial" w:hAnsi="Arial" w:cs="Arial"/>
                                <w:sz w:val="26"/>
                                <w:szCs w:val="26"/>
                              </w:rPr>
                              <w:t>communicated</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upon</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admission</w:t>
                            </w:r>
                            <w:proofErr w:type="spellEnd"/>
                            <w:r w:rsidRPr="001E63EA">
                              <w:rPr>
                                <w:rFonts w:ascii="Arial" w:eastAsia="Arial" w:hAnsi="Arial" w:cs="Arial"/>
                                <w:sz w:val="26"/>
                                <w:szCs w:val="26"/>
                              </w:rPr>
                              <w:t xml:space="preserve"> to the </w:t>
                            </w:r>
                            <w:proofErr w:type="spellStart"/>
                            <w:r w:rsidRPr="001E63EA">
                              <w:rPr>
                                <w:rFonts w:ascii="Arial" w:eastAsia="Arial" w:hAnsi="Arial" w:cs="Arial"/>
                                <w:sz w:val="26"/>
                                <w:szCs w:val="26"/>
                              </w:rPr>
                              <w:t>competition</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final</w:t>
                            </w:r>
                            <w:proofErr w:type="spellEnd"/>
                            <w:r w:rsidRPr="001E63EA">
                              <w:rPr>
                                <w:rFonts w:ascii="Arial" w:eastAsia="Arial" w:hAnsi="Arial" w:cs="Arial"/>
                                <w:sz w:val="26"/>
                                <w:szCs w:val="26"/>
                              </w:rPr>
                              <w:t xml:space="preserve">. </w:t>
                            </w:r>
                          </w:p>
                          <w:p w14:paraId="00FEF6A6" w14:textId="77777777" w:rsidR="00BF2304" w:rsidRPr="001E63EA" w:rsidRDefault="00BF2304" w:rsidP="00A91AB4">
                            <w:pPr>
                              <w:shd w:val="clear" w:color="auto" w:fill="CCECFF"/>
                              <w:rPr>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9AF9C" id="_x0000_s1040" type="#_x0000_t202" style="position:absolute;left:0;text-align:left;margin-left:258.9pt;margin-top:9.6pt;width:264pt;height:436.2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" fillcolor="#ccecff">
                <v:textbox>
                  <w:txbxContent>
                    <w:p w14:paraId="754DF352" w14:textId="4A7C848E" w:rsidR="001E63EA" w:rsidRDefault="001E63EA" w:rsidP="001E63EA">
                      <w:pPr>
                        <w:shd w:val="clear" w:color="auto" w:fill="CCECFF"/>
                        <w:rPr>
                          <w:rFonts w:ascii="Arial Black" w:hAnsi="Arial Black"/>
                          <w:sz w:val="28"/>
                          <w:szCs w:val="28"/>
                          <w:lang w:val="en" w:eastAsia="it-IT"/>
                        </w:rPr>
                      </w:pPr>
                      <w:r w:rsidRPr="00D52A83">
                        <w:rPr>
                          <w:noProof/>
                        </w:rPr>
                        <w:drawing>
                          <wp:inline distT="0" distB="0" distL="0" distR="0" wp14:anchorId="25F6077D" wp14:editId="6F9AE265">
                            <wp:extent cx="769169" cy="525780"/>
                            <wp:effectExtent l="0" t="0" r="0" b="7620"/>
                            <wp:docPr id="31439182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792" cy="540561"/>
                                    </a:xfrm>
                                    <a:prstGeom prst="rect">
                                      <a:avLst/>
                                    </a:prstGeom>
                                    <a:noFill/>
                                    <a:ln>
                                      <a:noFill/>
                                    </a:ln>
                                  </pic:spPr>
                                </pic:pic>
                              </a:graphicData>
                            </a:graphic>
                          </wp:inline>
                        </w:drawing>
                      </w:r>
                    </w:p>
                    <w:p w14:paraId="0E4049C9" w14:textId="1224E04D" w:rsidR="00625584" w:rsidRDefault="008900DB" w:rsidP="00625584">
                      <w:pPr>
                        <w:shd w:val="clear" w:color="auto" w:fill="CCECFF"/>
                        <w:jc w:val="center"/>
                        <w:rPr>
                          <w:rFonts w:ascii="Arial Black" w:hAnsi="Arial Black"/>
                          <w:sz w:val="28"/>
                          <w:szCs w:val="28"/>
                          <w:lang w:val="en" w:eastAsia="it-IT"/>
                        </w:rPr>
                      </w:pPr>
                      <w:r w:rsidRPr="00BF2304">
                        <w:rPr>
                          <w:rFonts w:ascii="Arial Black" w:hAnsi="Arial Black"/>
                          <w:sz w:val="28"/>
                          <w:szCs w:val="28"/>
                          <w:lang w:val="en" w:eastAsia="it-IT"/>
                        </w:rPr>
                        <w:t>SUNDAY 1</w:t>
                      </w:r>
                      <w:r w:rsidR="00EF7F36">
                        <w:rPr>
                          <w:rFonts w:ascii="Arial Black" w:hAnsi="Arial Black"/>
                          <w:sz w:val="28"/>
                          <w:szCs w:val="28"/>
                          <w:lang w:val="en" w:eastAsia="it-IT"/>
                        </w:rPr>
                        <w:t>6</w:t>
                      </w:r>
                      <w:r w:rsidRPr="00BF2304">
                        <w:rPr>
                          <w:rFonts w:ascii="Arial Black" w:hAnsi="Arial Black"/>
                          <w:sz w:val="28"/>
                          <w:szCs w:val="28"/>
                          <w:lang w:val="en" w:eastAsia="it-IT"/>
                        </w:rPr>
                        <w:t xml:space="preserve"> MAY 202</w:t>
                      </w:r>
                      <w:r w:rsidR="00EF7F36">
                        <w:rPr>
                          <w:rFonts w:ascii="Arial Black" w:hAnsi="Arial Black"/>
                          <w:sz w:val="28"/>
                          <w:szCs w:val="28"/>
                          <w:lang w:val="en" w:eastAsia="it-IT"/>
                        </w:rPr>
                        <w:t>7</w:t>
                      </w:r>
                    </w:p>
                    <w:p w14:paraId="7A96B2A1" w14:textId="2665F691" w:rsidR="002C3A10" w:rsidRPr="00625584" w:rsidRDefault="008900DB" w:rsidP="00695E6C">
                      <w:pPr>
                        <w:shd w:val="clear" w:color="auto" w:fill="CCECFF"/>
                        <w:jc w:val="both"/>
                        <w:rPr>
                          <w:rFonts w:ascii="Arial Black" w:hAnsi="Arial Black"/>
                          <w:sz w:val="28"/>
                          <w:szCs w:val="28"/>
                          <w:lang w:val="en" w:eastAsia="it-IT"/>
                        </w:rPr>
                      </w:pPr>
                      <w:r w:rsidRPr="001E63EA">
                        <w:rPr>
                          <w:rFonts w:ascii="Arial" w:hAnsi="Arial" w:cs="Arial"/>
                          <w:sz w:val="26"/>
                          <w:szCs w:val="26"/>
                          <w:lang w:val="en" w:eastAsia="it-IT"/>
                        </w:rPr>
                        <w:t xml:space="preserve">On the </w:t>
                      </w:r>
                      <w:r w:rsidRPr="001E63EA">
                        <w:rPr>
                          <w:rFonts w:ascii="Arial" w:hAnsi="Arial" w:cs="Arial"/>
                          <w:b/>
                          <w:bCs/>
                          <w:sz w:val="26"/>
                          <w:szCs w:val="26"/>
                          <w:lang w:val="en" w:eastAsia="it-IT"/>
                        </w:rPr>
                        <w:t>afternoon of the second day</w:t>
                      </w:r>
                      <w:r w:rsidRPr="001E63EA">
                        <w:rPr>
                          <w:sz w:val="26"/>
                          <w:szCs w:val="26"/>
                          <w:lang w:val="en" w:eastAsia="it-IT"/>
                        </w:rPr>
                        <w:t xml:space="preserve">, </w:t>
                      </w:r>
                      <w:r w:rsidR="002C3A10" w:rsidRPr="001E63EA">
                        <w:rPr>
                          <w:rFonts w:ascii="Arial" w:eastAsia="Arial" w:hAnsi="Arial" w:cs="Arial"/>
                          <w:sz w:val="26"/>
                          <w:szCs w:val="26"/>
                        </w:rPr>
                        <w:t xml:space="preserve">the </w:t>
                      </w:r>
                      <w:proofErr w:type="spellStart"/>
                      <w:r w:rsidR="002C3A10" w:rsidRPr="001E63EA">
                        <w:rPr>
                          <w:rFonts w:ascii="Arial" w:eastAsia="Arial" w:hAnsi="Arial" w:cs="Arial"/>
                          <w:sz w:val="26"/>
                          <w:szCs w:val="26"/>
                        </w:rPr>
                        <w:t>final</w:t>
                      </w:r>
                      <w:proofErr w:type="spellEnd"/>
                      <w:r w:rsidR="002C3A10" w:rsidRPr="001E63EA">
                        <w:rPr>
                          <w:rFonts w:ascii="Arial" w:eastAsia="Arial" w:hAnsi="Arial" w:cs="Arial"/>
                          <w:sz w:val="26"/>
                          <w:szCs w:val="26"/>
                        </w:rPr>
                        <w:t xml:space="preserve"> event </w:t>
                      </w:r>
                      <w:proofErr w:type="spellStart"/>
                      <w:r w:rsidR="002C3A10" w:rsidRPr="001E63EA">
                        <w:rPr>
                          <w:rFonts w:ascii="Arial" w:eastAsia="Arial" w:hAnsi="Arial" w:cs="Arial"/>
                          <w:sz w:val="26"/>
                          <w:szCs w:val="26"/>
                        </w:rPr>
                        <w:t>will</w:t>
                      </w:r>
                      <w:proofErr w:type="spellEnd"/>
                      <w:r w:rsidR="002C3A10" w:rsidRPr="001E63EA">
                        <w:rPr>
                          <w:rFonts w:ascii="Arial" w:eastAsia="Arial" w:hAnsi="Arial" w:cs="Arial"/>
                          <w:sz w:val="26"/>
                          <w:szCs w:val="26"/>
                        </w:rPr>
                        <w:t xml:space="preserve"> take place </w:t>
                      </w:r>
                      <w:proofErr w:type="spellStart"/>
                      <w:r w:rsidR="002C3A10" w:rsidRPr="001E63EA">
                        <w:rPr>
                          <w:rFonts w:ascii="Arial" w:eastAsia="Arial" w:hAnsi="Arial" w:cs="Arial"/>
                          <w:sz w:val="26"/>
                          <w:szCs w:val="26"/>
                        </w:rPr>
                        <w:t>where</w:t>
                      </w:r>
                      <w:proofErr w:type="spellEnd"/>
                      <w:r w:rsidR="002C3A10" w:rsidRPr="001E63EA">
                        <w:rPr>
                          <w:rFonts w:ascii="Arial" w:eastAsia="Arial" w:hAnsi="Arial" w:cs="Arial"/>
                          <w:sz w:val="26"/>
                          <w:szCs w:val="26"/>
                        </w:rPr>
                        <w:t xml:space="preserve"> the 5 </w:t>
                      </w:r>
                      <w:proofErr w:type="spellStart"/>
                      <w:r w:rsidR="002C3A10" w:rsidRPr="001E63EA">
                        <w:rPr>
                          <w:rFonts w:ascii="Arial" w:eastAsia="Arial" w:hAnsi="Arial" w:cs="Arial"/>
                          <w:sz w:val="26"/>
                          <w:szCs w:val="26"/>
                        </w:rPr>
                        <w:t>choirs</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will</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perform</w:t>
                      </w:r>
                      <w:proofErr w:type="spellEnd"/>
                      <w:r w:rsidR="002C3A10" w:rsidRPr="001E63EA">
                        <w:rPr>
                          <w:rFonts w:ascii="Arial" w:eastAsia="Arial" w:hAnsi="Arial" w:cs="Arial"/>
                          <w:sz w:val="26"/>
                          <w:szCs w:val="26"/>
                        </w:rPr>
                        <w:t xml:space="preserve">. Each </w:t>
                      </w:r>
                      <w:proofErr w:type="spellStart"/>
                      <w:r w:rsidR="002C3A10" w:rsidRPr="001E63EA">
                        <w:rPr>
                          <w:rFonts w:ascii="Arial" w:eastAsia="Arial" w:hAnsi="Arial" w:cs="Arial"/>
                          <w:sz w:val="26"/>
                          <w:szCs w:val="26"/>
                        </w:rPr>
                        <w:t>choir</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will</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present</w:t>
                      </w:r>
                      <w:proofErr w:type="spellEnd"/>
                      <w:r w:rsidR="002C3A10" w:rsidRPr="001E63EA">
                        <w:rPr>
                          <w:rFonts w:ascii="Arial" w:eastAsia="Arial" w:hAnsi="Arial" w:cs="Arial"/>
                          <w:sz w:val="26"/>
                          <w:szCs w:val="26"/>
                        </w:rPr>
                        <w:t xml:space="preserve"> the </w:t>
                      </w:r>
                      <w:proofErr w:type="spellStart"/>
                      <w:r w:rsidR="002C3A10" w:rsidRPr="001E63EA">
                        <w:rPr>
                          <w:rFonts w:ascii="Arial" w:eastAsia="Arial" w:hAnsi="Arial" w:cs="Arial"/>
                          <w:sz w:val="26"/>
                          <w:szCs w:val="26"/>
                        </w:rPr>
                        <w:t>compulsory</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piece</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assigned</w:t>
                      </w:r>
                      <w:proofErr w:type="spellEnd"/>
                      <w:r w:rsidR="002C3A10" w:rsidRPr="001E63EA">
                        <w:rPr>
                          <w:rFonts w:ascii="Arial" w:eastAsia="Arial" w:hAnsi="Arial" w:cs="Arial"/>
                          <w:sz w:val="26"/>
                          <w:szCs w:val="26"/>
                        </w:rPr>
                        <w:t xml:space="preserve"> by the </w:t>
                      </w:r>
                      <w:proofErr w:type="spellStart"/>
                      <w:r w:rsidR="002C3A10" w:rsidRPr="001E63EA">
                        <w:rPr>
                          <w:rFonts w:ascii="Arial" w:eastAsia="Arial" w:hAnsi="Arial" w:cs="Arial"/>
                          <w:sz w:val="26"/>
                          <w:szCs w:val="26"/>
                        </w:rPr>
                        <w:t>organization</w:t>
                      </w:r>
                      <w:proofErr w:type="spellEnd"/>
                      <w:r w:rsidR="002C3A10" w:rsidRPr="001E63EA">
                        <w:rPr>
                          <w:rFonts w:ascii="Arial" w:eastAsia="Arial" w:hAnsi="Arial" w:cs="Arial"/>
                          <w:sz w:val="26"/>
                          <w:szCs w:val="26"/>
                        </w:rPr>
                        <w:t xml:space="preserve">, </w:t>
                      </w:r>
                      <w:r w:rsidR="00695E6C" w:rsidRPr="00695E6C">
                        <w:rPr>
                          <w:rFonts w:ascii="Arial" w:eastAsia="Arial" w:hAnsi="Arial" w:cs="Arial"/>
                          <w:sz w:val="26"/>
                          <w:szCs w:val="26"/>
                        </w:rPr>
                        <w:t xml:space="preserve">by the </w:t>
                      </w:r>
                      <w:proofErr w:type="spellStart"/>
                      <w:r w:rsidR="00695E6C" w:rsidRPr="00695E6C">
                        <w:rPr>
                          <w:rFonts w:ascii="Arial" w:eastAsia="Arial" w:hAnsi="Arial" w:cs="Arial"/>
                          <w:sz w:val="26"/>
                          <w:szCs w:val="26"/>
                        </w:rPr>
                        <w:t>organization</w:t>
                      </w:r>
                      <w:proofErr w:type="spellEnd"/>
                      <w:r w:rsidR="00695E6C" w:rsidRPr="00695E6C">
                        <w:rPr>
                          <w:rFonts w:ascii="Arial" w:eastAsia="Arial" w:hAnsi="Arial" w:cs="Arial"/>
                          <w:sz w:val="26"/>
                          <w:szCs w:val="26"/>
                        </w:rPr>
                        <w:t xml:space="preserve"> on a </w:t>
                      </w:r>
                      <w:proofErr w:type="spellStart"/>
                      <w:r w:rsidR="00695E6C" w:rsidRPr="00695E6C">
                        <w:rPr>
                          <w:rFonts w:ascii="Arial" w:eastAsia="Arial" w:hAnsi="Arial" w:cs="Arial"/>
                          <w:sz w:val="26"/>
                          <w:szCs w:val="26"/>
                        </w:rPr>
                        <w:t>recorded</w:t>
                      </w:r>
                      <w:proofErr w:type="spellEnd"/>
                      <w:r w:rsidR="00695E6C" w:rsidRPr="00695E6C">
                        <w:rPr>
                          <w:rFonts w:ascii="Arial" w:eastAsia="Arial" w:hAnsi="Arial" w:cs="Arial"/>
                          <w:sz w:val="26"/>
                          <w:szCs w:val="26"/>
                        </w:rPr>
                        <w:t xml:space="preserve"> </w:t>
                      </w:r>
                      <w:proofErr w:type="spellStart"/>
                      <w:r w:rsidR="00695E6C" w:rsidRPr="00695E6C">
                        <w:rPr>
                          <w:rFonts w:ascii="Arial" w:eastAsia="Arial" w:hAnsi="Arial" w:cs="Arial"/>
                          <w:sz w:val="26"/>
                          <w:szCs w:val="26"/>
                        </w:rPr>
                        <w:t>basis</w:t>
                      </w:r>
                      <w:proofErr w:type="spellEnd"/>
                      <w:r w:rsidR="00695E6C" w:rsidRPr="00695E6C">
                        <w:rPr>
                          <w:rFonts w:ascii="Arial" w:eastAsia="Arial" w:hAnsi="Arial" w:cs="Arial"/>
                          <w:sz w:val="26"/>
                          <w:szCs w:val="26"/>
                        </w:rPr>
                        <w:t xml:space="preserve"> or a cappella and </w:t>
                      </w:r>
                      <w:proofErr w:type="spellStart"/>
                      <w:r w:rsidR="002C3A10" w:rsidRPr="001E63EA">
                        <w:rPr>
                          <w:rFonts w:ascii="Arial" w:eastAsia="Arial" w:hAnsi="Arial" w:cs="Arial"/>
                          <w:sz w:val="26"/>
                          <w:szCs w:val="26"/>
                        </w:rPr>
                        <w:t>followed</w:t>
                      </w:r>
                      <w:proofErr w:type="spellEnd"/>
                      <w:r w:rsidR="002C3A10" w:rsidRPr="001E63EA">
                        <w:rPr>
                          <w:rFonts w:ascii="Arial" w:eastAsia="Arial" w:hAnsi="Arial" w:cs="Arial"/>
                          <w:sz w:val="26"/>
                          <w:szCs w:val="26"/>
                        </w:rPr>
                        <w:t xml:space="preserve"> by </w:t>
                      </w:r>
                      <w:proofErr w:type="spellStart"/>
                      <w:r w:rsidR="002C3A10" w:rsidRPr="001E63EA">
                        <w:rPr>
                          <w:rFonts w:ascii="Arial" w:eastAsia="Arial" w:hAnsi="Arial" w:cs="Arial"/>
                          <w:sz w:val="26"/>
                          <w:szCs w:val="26"/>
                        </w:rPr>
                        <w:t>their</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own</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unpublished</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piece</w:t>
                      </w:r>
                      <w:proofErr w:type="spellEnd"/>
                      <w:r w:rsidR="002C3A10" w:rsidRPr="001E63EA">
                        <w:rPr>
                          <w:rFonts w:ascii="Arial" w:eastAsia="Arial" w:hAnsi="Arial" w:cs="Arial"/>
                          <w:sz w:val="26"/>
                          <w:szCs w:val="26"/>
                        </w:rPr>
                        <w:t xml:space="preserve">, </w:t>
                      </w:r>
                      <w:proofErr w:type="spellStart"/>
                      <w:r w:rsidR="002C3A10" w:rsidRPr="001E63EA">
                        <w:rPr>
                          <w:rFonts w:ascii="Arial" w:eastAsia="Arial" w:hAnsi="Arial" w:cs="Arial"/>
                          <w:sz w:val="26"/>
                          <w:szCs w:val="26"/>
                        </w:rPr>
                        <w:t>accompanied</w:t>
                      </w:r>
                      <w:proofErr w:type="spellEnd"/>
                      <w:r w:rsidR="002C3A10" w:rsidRPr="001E63EA">
                        <w:rPr>
                          <w:rFonts w:ascii="Arial" w:eastAsia="Arial" w:hAnsi="Arial" w:cs="Arial"/>
                          <w:sz w:val="26"/>
                          <w:szCs w:val="26"/>
                        </w:rPr>
                        <w:t xml:space="preserve"> by the orchestra.</w:t>
                      </w:r>
                    </w:p>
                    <w:p w14:paraId="6801AB8D" w14:textId="2BBDA28C" w:rsidR="00163B86" w:rsidRPr="00EF7F36" w:rsidRDefault="002C3A10" w:rsidP="00EF7F36">
                      <w:pPr>
                        <w:shd w:val="clear" w:color="auto" w:fill="CCECFF"/>
                        <w:spacing w:before="240" w:after="240"/>
                        <w:jc w:val="both"/>
                        <w:rPr>
                          <w:rFonts w:ascii="Arial" w:eastAsia="Arial" w:hAnsi="Arial" w:cs="Arial"/>
                          <w:sz w:val="26"/>
                          <w:szCs w:val="26"/>
                        </w:rPr>
                      </w:pPr>
                      <w:r w:rsidRPr="001E63EA">
                        <w:rPr>
                          <w:rFonts w:ascii="Arial" w:eastAsia="Arial" w:hAnsi="Arial" w:cs="Arial"/>
                          <w:sz w:val="26"/>
                          <w:szCs w:val="26"/>
                        </w:rPr>
                        <w:t xml:space="preserve">At the end of the event, the </w:t>
                      </w:r>
                      <w:proofErr w:type="spellStart"/>
                      <w:r w:rsidRPr="001E63EA">
                        <w:rPr>
                          <w:rFonts w:ascii="Arial" w:eastAsia="Arial" w:hAnsi="Arial" w:cs="Arial"/>
                          <w:sz w:val="26"/>
                          <w:szCs w:val="26"/>
                        </w:rPr>
                        <w:t>winning</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choirs</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will</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receive</w:t>
                      </w:r>
                      <w:proofErr w:type="spellEnd"/>
                      <w:r w:rsidRPr="001E63EA">
                        <w:rPr>
                          <w:rFonts w:ascii="Arial" w:eastAsia="Arial" w:hAnsi="Arial" w:cs="Arial"/>
                          <w:sz w:val="26"/>
                          <w:szCs w:val="26"/>
                        </w:rPr>
                        <w:t xml:space="preserve"> a cash </w:t>
                      </w:r>
                      <w:proofErr w:type="spellStart"/>
                      <w:r w:rsidRPr="001E63EA">
                        <w:rPr>
                          <w:rFonts w:ascii="Arial" w:eastAsia="Arial" w:hAnsi="Arial" w:cs="Arial"/>
                          <w:sz w:val="26"/>
                          <w:szCs w:val="26"/>
                        </w:rPr>
                        <w:t>prize</w:t>
                      </w:r>
                      <w:proofErr w:type="spellEnd"/>
                      <w:r w:rsidRPr="001E63EA">
                        <w:rPr>
                          <w:rFonts w:ascii="Arial" w:eastAsia="Arial" w:hAnsi="Arial" w:cs="Arial"/>
                          <w:sz w:val="26"/>
                          <w:szCs w:val="26"/>
                        </w:rPr>
                        <w:t xml:space="preserve"> in the form of a </w:t>
                      </w:r>
                      <w:proofErr w:type="spellStart"/>
                      <w:r w:rsidRPr="001E63EA">
                        <w:rPr>
                          <w:rFonts w:ascii="Arial" w:eastAsia="Arial" w:hAnsi="Arial" w:cs="Arial"/>
                          <w:sz w:val="26"/>
                          <w:szCs w:val="26"/>
                        </w:rPr>
                        <w:t>scholarship</w:t>
                      </w:r>
                      <w:proofErr w:type="spellEnd"/>
                      <w:r w:rsidRPr="001E63EA">
                        <w:rPr>
                          <w:rFonts w:ascii="Arial" w:eastAsia="Arial" w:hAnsi="Arial" w:cs="Arial"/>
                          <w:sz w:val="26"/>
                          <w:szCs w:val="26"/>
                        </w:rPr>
                        <w:t xml:space="preserve">. Two special </w:t>
                      </w:r>
                      <w:proofErr w:type="spellStart"/>
                      <w:r w:rsidRPr="001E63EA">
                        <w:rPr>
                          <w:rFonts w:ascii="Arial" w:eastAsia="Arial" w:hAnsi="Arial" w:cs="Arial"/>
                          <w:sz w:val="26"/>
                          <w:szCs w:val="26"/>
                        </w:rPr>
                        <w:t>prizes</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will</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also</w:t>
                      </w:r>
                      <w:proofErr w:type="spellEnd"/>
                      <w:r w:rsidRPr="001E63EA">
                        <w:rPr>
                          <w:rFonts w:ascii="Arial" w:eastAsia="Arial" w:hAnsi="Arial" w:cs="Arial"/>
                          <w:sz w:val="26"/>
                          <w:szCs w:val="26"/>
                        </w:rPr>
                        <w:t xml:space="preserve"> be </w:t>
                      </w:r>
                      <w:proofErr w:type="spellStart"/>
                      <w:r w:rsidRPr="001E63EA">
                        <w:rPr>
                          <w:rFonts w:ascii="Arial" w:eastAsia="Arial" w:hAnsi="Arial" w:cs="Arial"/>
                          <w:sz w:val="26"/>
                          <w:szCs w:val="26"/>
                        </w:rPr>
                        <w:t>awarded</w:t>
                      </w:r>
                      <w:proofErr w:type="spellEnd"/>
                      <w:r w:rsidRPr="001E63EA">
                        <w:rPr>
                          <w:rFonts w:ascii="Arial" w:eastAsia="Arial" w:hAnsi="Arial" w:cs="Arial"/>
                          <w:sz w:val="26"/>
                          <w:szCs w:val="26"/>
                        </w:rPr>
                        <w:t xml:space="preserve"> for the best </w:t>
                      </w:r>
                      <w:proofErr w:type="spellStart"/>
                      <w:r w:rsidRPr="001E63EA">
                        <w:rPr>
                          <w:rFonts w:ascii="Arial" w:eastAsia="Arial" w:hAnsi="Arial" w:cs="Arial"/>
                          <w:sz w:val="26"/>
                          <w:szCs w:val="26"/>
                        </w:rPr>
                        <w:t>piece</w:t>
                      </w:r>
                      <w:proofErr w:type="spellEnd"/>
                      <w:r w:rsidRPr="001E63EA">
                        <w:rPr>
                          <w:rFonts w:ascii="Arial" w:eastAsia="Arial" w:hAnsi="Arial" w:cs="Arial"/>
                          <w:sz w:val="26"/>
                          <w:szCs w:val="26"/>
                        </w:rPr>
                        <w:t xml:space="preserve"> and the best </w:t>
                      </w:r>
                      <w:proofErr w:type="spellStart"/>
                      <w:r w:rsidRPr="001E63EA">
                        <w:rPr>
                          <w:rFonts w:ascii="Arial" w:eastAsia="Arial" w:hAnsi="Arial" w:cs="Arial"/>
                          <w:sz w:val="26"/>
                          <w:szCs w:val="26"/>
                        </w:rPr>
                        <w:t>choral</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interpretation</w:t>
                      </w:r>
                      <w:proofErr w:type="spellEnd"/>
                      <w:r w:rsidRPr="001E63EA">
                        <w:rPr>
                          <w:rFonts w:ascii="Arial" w:eastAsia="Arial" w:hAnsi="Arial" w:cs="Arial"/>
                          <w:sz w:val="26"/>
                          <w:szCs w:val="26"/>
                        </w:rPr>
                        <w:t xml:space="preserve"> and </w:t>
                      </w:r>
                      <w:proofErr w:type="spellStart"/>
                      <w:r w:rsidRPr="001E63EA">
                        <w:rPr>
                          <w:rFonts w:ascii="Arial" w:eastAsia="Arial" w:hAnsi="Arial" w:cs="Arial"/>
                          <w:sz w:val="26"/>
                          <w:szCs w:val="26"/>
                        </w:rPr>
                        <w:t>expression</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based</w:t>
                      </w:r>
                      <w:proofErr w:type="spellEnd"/>
                      <w:r w:rsidRPr="001E63EA">
                        <w:rPr>
                          <w:rFonts w:ascii="Arial" w:eastAsia="Arial" w:hAnsi="Arial" w:cs="Arial"/>
                          <w:sz w:val="26"/>
                          <w:szCs w:val="26"/>
                        </w:rPr>
                        <w:t xml:space="preserve"> on the performance of the </w:t>
                      </w:r>
                      <w:proofErr w:type="spellStart"/>
                      <w:r w:rsidRPr="001E63EA">
                        <w:rPr>
                          <w:rFonts w:ascii="Arial" w:eastAsia="Arial" w:hAnsi="Arial" w:cs="Arial"/>
                          <w:sz w:val="26"/>
                          <w:szCs w:val="26"/>
                        </w:rPr>
                        <w:t>compulsory</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piece</w:t>
                      </w:r>
                      <w:proofErr w:type="spellEnd"/>
                      <w:r w:rsidRPr="001E63EA">
                        <w:rPr>
                          <w:rFonts w:ascii="Arial" w:eastAsia="Arial" w:hAnsi="Arial" w:cs="Arial"/>
                          <w:sz w:val="26"/>
                          <w:szCs w:val="26"/>
                        </w:rPr>
                        <w:t xml:space="preserve"> and the </w:t>
                      </w:r>
                      <w:proofErr w:type="spellStart"/>
                      <w:r w:rsidRPr="001E63EA">
                        <w:rPr>
                          <w:rFonts w:ascii="Arial" w:eastAsia="Arial" w:hAnsi="Arial" w:cs="Arial"/>
                          <w:sz w:val="26"/>
                          <w:szCs w:val="26"/>
                        </w:rPr>
                        <w:t>final</w:t>
                      </w:r>
                      <w:proofErr w:type="spellEnd"/>
                      <w:r w:rsidRPr="001E63EA">
                        <w:rPr>
                          <w:rFonts w:ascii="Arial" w:eastAsia="Arial" w:hAnsi="Arial" w:cs="Arial"/>
                          <w:sz w:val="26"/>
                          <w:szCs w:val="26"/>
                        </w:rPr>
                        <w:t xml:space="preserve"> performance of the </w:t>
                      </w:r>
                      <w:proofErr w:type="spellStart"/>
                      <w:r w:rsidRPr="001E63EA">
                        <w:rPr>
                          <w:rFonts w:ascii="Arial" w:eastAsia="Arial" w:hAnsi="Arial" w:cs="Arial"/>
                          <w:sz w:val="26"/>
                          <w:szCs w:val="26"/>
                        </w:rPr>
                        <w:t>unpublished</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piece</w:t>
                      </w:r>
                      <w:proofErr w:type="spellEnd"/>
                      <w:r w:rsidRPr="001E63EA">
                        <w:rPr>
                          <w:rFonts w:ascii="Arial" w:eastAsia="Arial" w:hAnsi="Arial" w:cs="Arial"/>
                          <w:sz w:val="26"/>
                          <w:szCs w:val="26"/>
                        </w:rPr>
                        <w:t>).</w:t>
                      </w:r>
                    </w:p>
                    <w:p w14:paraId="24DE58BC" w14:textId="109CF5B1" w:rsidR="008900DB" w:rsidRPr="001E63EA" w:rsidRDefault="002C3A10" w:rsidP="00EF7F36">
                      <w:pPr>
                        <w:shd w:val="clear" w:color="auto" w:fill="CCECFF"/>
                        <w:spacing w:before="240" w:after="240"/>
                        <w:jc w:val="both"/>
                        <w:rPr>
                          <w:rFonts w:ascii="Arial" w:eastAsia="Arial" w:hAnsi="Arial" w:cs="Arial"/>
                          <w:sz w:val="26"/>
                          <w:szCs w:val="26"/>
                        </w:rPr>
                      </w:pPr>
                      <w:proofErr w:type="spellStart"/>
                      <w:r w:rsidRPr="001E63EA">
                        <w:rPr>
                          <w:rFonts w:ascii="Arial" w:eastAsia="Arial" w:hAnsi="Arial" w:cs="Arial"/>
                          <w:sz w:val="26"/>
                          <w:szCs w:val="26"/>
                        </w:rPr>
                        <w:t>Detailed</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schedules</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will</w:t>
                      </w:r>
                      <w:proofErr w:type="spellEnd"/>
                      <w:r w:rsidRPr="001E63EA">
                        <w:rPr>
                          <w:rFonts w:ascii="Arial" w:eastAsia="Arial" w:hAnsi="Arial" w:cs="Arial"/>
                          <w:sz w:val="26"/>
                          <w:szCs w:val="26"/>
                        </w:rPr>
                        <w:t xml:space="preserve"> be </w:t>
                      </w:r>
                      <w:proofErr w:type="spellStart"/>
                      <w:r w:rsidRPr="001E63EA">
                        <w:rPr>
                          <w:rFonts w:ascii="Arial" w:eastAsia="Arial" w:hAnsi="Arial" w:cs="Arial"/>
                          <w:sz w:val="26"/>
                          <w:szCs w:val="26"/>
                        </w:rPr>
                        <w:t>communicated</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upon</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admission</w:t>
                      </w:r>
                      <w:proofErr w:type="spellEnd"/>
                      <w:r w:rsidRPr="001E63EA">
                        <w:rPr>
                          <w:rFonts w:ascii="Arial" w:eastAsia="Arial" w:hAnsi="Arial" w:cs="Arial"/>
                          <w:sz w:val="26"/>
                          <w:szCs w:val="26"/>
                        </w:rPr>
                        <w:t xml:space="preserve"> to the </w:t>
                      </w:r>
                      <w:proofErr w:type="spellStart"/>
                      <w:r w:rsidRPr="001E63EA">
                        <w:rPr>
                          <w:rFonts w:ascii="Arial" w:eastAsia="Arial" w:hAnsi="Arial" w:cs="Arial"/>
                          <w:sz w:val="26"/>
                          <w:szCs w:val="26"/>
                        </w:rPr>
                        <w:t>competition</w:t>
                      </w:r>
                      <w:proofErr w:type="spellEnd"/>
                      <w:r w:rsidRPr="001E63EA">
                        <w:rPr>
                          <w:rFonts w:ascii="Arial" w:eastAsia="Arial" w:hAnsi="Arial" w:cs="Arial"/>
                          <w:sz w:val="26"/>
                          <w:szCs w:val="26"/>
                        </w:rPr>
                        <w:t xml:space="preserve"> </w:t>
                      </w:r>
                      <w:proofErr w:type="spellStart"/>
                      <w:r w:rsidRPr="001E63EA">
                        <w:rPr>
                          <w:rFonts w:ascii="Arial" w:eastAsia="Arial" w:hAnsi="Arial" w:cs="Arial"/>
                          <w:sz w:val="26"/>
                          <w:szCs w:val="26"/>
                        </w:rPr>
                        <w:t>final</w:t>
                      </w:r>
                      <w:proofErr w:type="spellEnd"/>
                      <w:r w:rsidRPr="001E63EA">
                        <w:rPr>
                          <w:rFonts w:ascii="Arial" w:eastAsia="Arial" w:hAnsi="Arial" w:cs="Arial"/>
                          <w:sz w:val="26"/>
                          <w:szCs w:val="26"/>
                        </w:rPr>
                        <w:t xml:space="preserve">. </w:t>
                      </w:r>
                    </w:p>
                    <w:p w14:paraId="00FEF6A6" w14:textId="77777777" w:rsidR="00BF2304" w:rsidRPr="001E63EA" w:rsidRDefault="00BF2304" w:rsidP="00A91AB4">
                      <w:pPr>
                        <w:shd w:val="clear" w:color="auto" w:fill="CCECFF"/>
                        <w:rPr>
                          <w:sz w:val="26"/>
                          <w:szCs w:val="26"/>
                        </w:rPr>
                      </w:pPr>
                    </w:p>
                  </w:txbxContent>
                </v:textbox>
                <w10:wrap type="square"/>
              </v:shape>
            </w:pict>
          </mc:Fallback>
        </mc:AlternateContent>
      </w:r>
      <w:r w:rsidR="00BF2304">
        <w:rPr>
          <w:noProof/>
        </w:rPr>
        <mc:AlternateContent>
          <mc:Choice Requires="wps">
            <w:drawing>
              <wp:anchor distT="45720" distB="45720" distL="114300" distR="114300" simplePos="0" relativeHeight="251683840" behindDoc="0" locked="0" layoutInCell="1" allowOverlap="1" wp14:anchorId="441B2633" wp14:editId="0DC8F2D5">
                <wp:simplePos x="0" y="0"/>
                <wp:positionH relativeFrom="column">
                  <wp:posOffset>-407670</wp:posOffset>
                </wp:positionH>
                <wp:positionV relativeFrom="paragraph">
                  <wp:posOffset>121920</wp:posOffset>
                </wp:positionV>
                <wp:extent cx="3497580" cy="5524500"/>
                <wp:effectExtent l="0" t="0" r="26670" b="19050"/>
                <wp:wrapSquare wrapText="bothSides"/>
                <wp:docPr id="25612230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5524500"/>
                        </a:xfrm>
                        <a:prstGeom prst="rect">
                          <a:avLst/>
                        </a:prstGeom>
                        <a:solidFill>
                          <a:srgbClr val="C2E0F4"/>
                        </a:solidFill>
                        <a:ln w="9525">
                          <a:solidFill>
                            <a:srgbClr val="000000"/>
                          </a:solidFill>
                          <a:miter lim="800000"/>
                          <a:headEnd/>
                          <a:tailEnd/>
                        </a:ln>
                      </wps:spPr>
                      <wps:txbx>
                        <w:txbxContent>
                          <w:p w14:paraId="2D42449C" w14:textId="0EA20F9F" w:rsidR="00074731" w:rsidRDefault="004A0E66" w:rsidP="008E6ECA">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Black" w:eastAsia="Times New Roman" w:hAnsi="Arial Black" w:cs="Arial Black"/>
                                <w:b/>
                                <w:bCs/>
                                <w:kern w:val="0"/>
                                <w:sz w:val="28"/>
                                <w:szCs w:val="28"/>
                                <w:lang w:eastAsia="zh-CN"/>
                                <w14:ligatures w14:val="none"/>
                              </w:rPr>
                            </w:pPr>
                            <w:r>
                              <w:rPr>
                                <w:noProof/>
                              </w:rPr>
                              <w:drawing>
                                <wp:inline distT="0" distB="0" distL="0" distR="0" wp14:anchorId="7A3E00E7" wp14:editId="37B59C53">
                                  <wp:extent cx="749329" cy="586740"/>
                                  <wp:effectExtent l="0" t="0" r="0" b="3810"/>
                                  <wp:docPr id="1709458521"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2C7C5644" w14:textId="77777777" w:rsidR="004A0E66" w:rsidRPr="004A0E66" w:rsidRDefault="004A0E66" w:rsidP="004A0E66">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Black" w:eastAsia="Times New Roman" w:hAnsi="Arial Black" w:cs="Arial Black"/>
                                <w:b/>
                                <w:bCs/>
                                <w:kern w:val="0"/>
                                <w:sz w:val="8"/>
                                <w:szCs w:val="8"/>
                                <w:lang w:eastAsia="zh-CN"/>
                                <w14:ligatures w14:val="none"/>
                              </w:rPr>
                            </w:pPr>
                          </w:p>
                          <w:p w14:paraId="0D3B9BAF" w14:textId="4FC86AE7" w:rsidR="00074731" w:rsidRDefault="00074731" w:rsidP="004A0E66">
                            <w:pPr>
                              <w:pBdr>
                                <w:top w:val="none" w:sz="0" w:space="0" w:color="000000"/>
                                <w:left w:val="none" w:sz="0" w:space="0" w:color="000000"/>
                                <w:bottom w:val="none" w:sz="0" w:space="0" w:color="000000"/>
                                <w:right w:val="none" w:sz="0" w:space="0" w:color="000000"/>
                              </w:pBdr>
                              <w:shd w:val="clear" w:color="auto" w:fill="C2E0F4"/>
                              <w:spacing w:after="0" w:line="240" w:lineRule="auto"/>
                              <w:jc w:val="center"/>
                              <w:rPr>
                                <w:rFonts w:ascii="Arial Black" w:hAnsi="Arial Black"/>
                                <w:sz w:val="28"/>
                                <w:szCs w:val="28"/>
                                <w:lang w:val="en" w:eastAsia="it-IT"/>
                              </w:rPr>
                            </w:pPr>
                            <w:r w:rsidRPr="00BF2304">
                              <w:rPr>
                                <w:rFonts w:ascii="Arial Black" w:hAnsi="Arial Black"/>
                                <w:sz w:val="28"/>
                                <w:szCs w:val="28"/>
                                <w:lang w:val="en" w:eastAsia="it-IT"/>
                              </w:rPr>
                              <w:t>D</w:t>
                            </w:r>
                            <w:r>
                              <w:rPr>
                                <w:rFonts w:ascii="Arial Black" w:hAnsi="Arial Black"/>
                                <w:sz w:val="28"/>
                                <w:szCs w:val="28"/>
                                <w:lang w:val="en" w:eastAsia="it-IT"/>
                              </w:rPr>
                              <w:t>OMENICA 1</w:t>
                            </w:r>
                            <w:r w:rsidR="00EF7F36">
                              <w:rPr>
                                <w:rFonts w:ascii="Arial Black" w:hAnsi="Arial Black"/>
                                <w:sz w:val="28"/>
                                <w:szCs w:val="28"/>
                                <w:lang w:val="en" w:eastAsia="it-IT"/>
                              </w:rPr>
                              <w:t>6</w:t>
                            </w:r>
                            <w:r>
                              <w:rPr>
                                <w:rFonts w:ascii="Arial Black" w:hAnsi="Arial Black"/>
                                <w:sz w:val="28"/>
                                <w:szCs w:val="28"/>
                                <w:lang w:val="en" w:eastAsia="it-IT"/>
                              </w:rPr>
                              <w:t xml:space="preserve"> MAGGIO</w:t>
                            </w:r>
                            <w:r w:rsidR="00625584">
                              <w:rPr>
                                <w:rFonts w:ascii="Arial Black" w:hAnsi="Arial Black"/>
                                <w:sz w:val="28"/>
                                <w:szCs w:val="28"/>
                                <w:lang w:val="en" w:eastAsia="it-IT"/>
                              </w:rPr>
                              <w:t xml:space="preserve"> 202</w:t>
                            </w:r>
                            <w:r w:rsidR="00EF7F36">
                              <w:rPr>
                                <w:rFonts w:ascii="Arial Black" w:hAnsi="Arial Black"/>
                                <w:sz w:val="28"/>
                                <w:szCs w:val="28"/>
                                <w:lang w:val="en" w:eastAsia="it-IT"/>
                              </w:rPr>
                              <w:t>7</w:t>
                            </w:r>
                          </w:p>
                          <w:p w14:paraId="5777EE0F" w14:textId="77777777" w:rsidR="004A0E66" w:rsidRPr="004A0E66" w:rsidRDefault="004A0E66" w:rsidP="00074731">
                            <w:pPr>
                              <w:pBdr>
                                <w:top w:val="none" w:sz="0" w:space="0" w:color="000000"/>
                                <w:left w:val="none" w:sz="0" w:space="0" w:color="000000"/>
                                <w:bottom w:val="none" w:sz="0" w:space="0" w:color="000000"/>
                                <w:right w:val="none" w:sz="0" w:space="0" w:color="000000"/>
                              </w:pBdr>
                              <w:shd w:val="clear" w:color="auto" w:fill="C2E0F4"/>
                              <w:spacing w:after="0" w:line="240" w:lineRule="auto"/>
                              <w:jc w:val="center"/>
                              <w:rPr>
                                <w:rFonts w:ascii="Arial Black" w:eastAsia="Times New Roman" w:hAnsi="Arial Black" w:cs="Arial Black"/>
                                <w:b/>
                                <w:bCs/>
                                <w:kern w:val="0"/>
                                <w:sz w:val="10"/>
                                <w:szCs w:val="10"/>
                                <w:lang w:eastAsia="zh-CN"/>
                                <w14:ligatures w14:val="none"/>
                              </w:rPr>
                            </w:pPr>
                          </w:p>
                          <w:p w14:paraId="62BD4178" w14:textId="3DEEA13D"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Times New Roman" w:hAnsi="Arial" w:cs="Arial"/>
                                <w:kern w:val="0"/>
                                <w:sz w:val="26"/>
                                <w:szCs w:val="26"/>
                                <w:lang w:eastAsia="zh-CN"/>
                                <w14:ligatures w14:val="none"/>
                              </w:rPr>
                            </w:pPr>
                            <w:r w:rsidRPr="00074731">
                              <w:rPr>
                                <w:rFonts w:ascii="Arial" w:eastAsia="Arial" w:hAnsi="Arial" w:cs="Arial"/>
                                <w:kern w:val="0"/>
                                <w:sz w:val="26"/>
                                <w:szCs w:val="26"/>
                                <w:lang w:eastAsia="zh-CN"/>
                                <w14:ligatures w14:val="none"/>
                              </w:rPr>
                              <w:t>Il</w:t>
                            </w:r>
                            <w:r w:rsidRPr="00074731">
                              <w:rPr>
                                <w:rFonts w:ascii="Arial" w:eastAsia="Arial" w:hAnsi="Arial" w:cs="Arial"/>
                                <w:b/>
                                <w:kern w:val="0"/>
                                <w:sz w:val="26"/>
                                <w:szCs w:val="26"/>
                                <w:lang w:eastAsia="zh-CN"/>
                                <w14:ligatures w14:val="none"/>
                              </w:rPr>
                              <w:t xml:space="preserve"> pomeriggio del secondo giorno, </w:t>
                            </w:r>
                            <w:r w:rsidRPr="00074731">
                              <w:rPr>
                                <w:rFonts w:ascii="Arial" w:eastAsia="Arial" w:hAnsi="Arial" w:cs="Arial"/>
                                <w:bCs/>
                                <w:kern w:val="0"/>
                                <w:sz w:val="26"/>
                                <w:szCs w:val="26"/>
                                <w:lang w:eastAsia="zh-CN"/>
                                <w14:ligatures w14:val="none"/>
                              </w:rPr>
                              <w:t xml:space="preserve">si svolgerà </w:t>
                            </w:r>
                            <w:r w:rsidRPr="00074731">
                              <w:rPr>
                                <w:rFonts w:ascii="Arial" w:eastAsia="Arial" w:hAnsi="Arial" w:cs="Arial"/>
                                <w:kern w:val="0"/>
                                <w:sz w:val="26"/>
                                <w:szCs w:val="26"/>
                                <w:lang w:eastAsia="zh-CN"/>
                                <w14:ligatures w14:val="none"/>
                              </w:rPr>
                              <w:t xml:space="preserve">l'evento finale, in cui si esibiranno i 5 cori che presenteranno prima il brano d’obbligo uguale per tutti </w:t>
                            </w:r>
                            <w:r w:rsidRPr="00074731">
                              <w:rPr>
                                <w:rFonts w:ascii="Arial" w:eastAsia="Times New Roman" w:hAnsi="Arial" w:cs="Arial"/>
                                <w:kern w:val="0"/>
                                <w:sz w:val="26"/>
                                <w:szCs w:val="26"/>
                                <w:lang w:eastAsia="zh-CN"/>
                                <w14:ligatures w14:val="none"/>
                              </w:rPr>
                              <w:t>assegnato dall’organizzazione su base registrata</w:t>
                            </w:r>
                            <w:r w:rsidR="00695E6C">
                              <w:rPr>
                                <w:rFonts w:ascii="Arial" w:eastAsia="Times New Roman" w:hAnsi="Arial" w:cs="Arial"/>
                                <w:kern w:val="0"/>
                                <w:sz w:val="26"/>
                                <w:szCs w:val="26"/>
                                <w:lang w:eastAsia="zh-CN"/>
                                <w14:ligatures w14:val="none"/>
                              </w:rPr>
                              <w:t xml:space="preserve"> o a cappella</w:t>
                            </w:r>
                            <w:r w:rsidRPr="00074731">
                              <w:rPr>
                                <w:rFonts w:ascii="Arial" w:eastAsia="Times New Roman" w:hAnsi="Arial" w:cs="Arial"/>
                                <w:kern w:val="0"/>
                                <w:sz w:val="26"/>
                                <w:szCs w:val="26"/>
                                <w:lang w:eastAsia="zh-CN"/>
                                <w14:ligatures w14:val="none"/>
                              </w:rPr>
                              <w:t xml:space="preserve"> e a seguito il proprio brano inedito accompagnati dall’orchestra.</w:t>
                            </w:r>
                          </w:p>
                          <w:p w14:paraId="11858997" w14:textId="77777777" w:rsidR="008900DB" w:rsidRPr="00074731" w:rsidRDefault="008900DB" w:rsidP="008E6ECA">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w:eastAsia="Arial" w:hAnsi="Arial" w:cs="Arial"/>
                                <w:kern w:val="0"/>
                                <w:sz w:val="26"/>
                                <w:szCs w:val="26"/>
                                <w:lang w:eastAsia="zh-CN"/>
                                <w14:ligatures w14:val="none"/>
                              </w:rPr>
                            </w:pPr>
                          </w:p>
                          <w:p w14:paraId="4AFC1609" w14:textId="77777777"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Arial" w:hAnsi="Arial" w:cs="Arial"/>
                                <w:kern w:val="0"/>
                                <w:sz w:val="26"/>
                                <w:szCs w:val="26"/>
                                <w:lang w:eastAsia="zh-CN"/>
                                <w14:ligatures w14:val="none"/>
                              </w:rPr>
                            </w:pPr>
                            <w:r w:rsidRPr="00074731">
                              <w:rPr>
                                <w:rFonts w:ascii="Arial" w:eastAsia="Arial" w:hAnsi="Arial" w:cs="Arial"/>
                                <w:kern w:val="0"/>
                                <w:sz w:val="26"/>
                                <w:szCs w:val="26"/>
                                <w:lang w:eastAsia="zh-CN"/>
                                <w14:ligatures w14:val="none"/>
                              </w:rPr>
                              <w:t xml:space="preserve">Al termine della manifestazione, i cori vincitori riceveranno il premio in denaro sottoforma di borsa di studio. </w:t>
                            </w:r>
                          </w:p>
                          <w:p w14:paraId="6FC8FE6C" w14:textId="77777777"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Arial" w:hAnsi="Arial" w:cs="Arial"/>
                                <w:kern w:val="0"/>
                                <w:sz w:val="26"/>
                                <w:szCs w:val="26"/>
                                <w:lang w:eastAsia="zh-CN"/>
                                <w14:ligatures w14:val="none"/>
                              </w:rPr>
                            </w:pPr>
                            <w:bookmarkStart w:id="8" w:name="_Hlk112995929"/>
                            <w:r w:rsidRPr="00074731">
                              <w:rPr>
                                <w:rFonts w:ascii="Arial" w:eastAsia="Arial" w:hAnsi="Arial" w:cs="Arial"/>
                                <w:kern w:val="0"/>
                                <w:sz w:val="26"/>
                                <w:szCs w:val="26"/>
                                <w:lang w:eastAsia="zh-CN"/>
                                <w14:ligatures w14:val="none"/>
                              </w:rPr>
                              <w:t>Verranno inoltre assegnati due premi speciali, con relativa borsa di studio, al miglior brano ed alla migliore interpretazione ed espressione corale (somma del punteggio sulla realizzazione del brano d’obbligo e della esibizione nella giornata finale relativa al brano inedito).</w:t>
                            </w:r>
                          </w:p>
                          <w:p w14:paraId="0CD55958" w14:textId="77777777" w:rsidR="008900DB" w:rsidRPr="00074731" w:rsidRDefault="008900DB" w:rsidP="008E6ECA">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w:eastAsia="Times New Roman" w:hAnsi="Arial" w:cs="Arial"/>
                                <w:kern w:val="0"/>
                                <w:sz w:val="26"/>
                                <w:szCs w:val="26"/>
                                <w:lang w:eastAsia="zh-CN"/>
                                <w14:ligatures w14:val="none"/>
                              </w:rPr>
                            </w:pPr>
                          </w:p>
                          <w:bookmarkEnd w:id="8"/>
                          <w:p w14:paraId="6FD12BDB" w14:textId="77777777"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Times New Roman" w:hAnsi="Arial" w:cs="Arial"/>
                                <w:kern w:val="0"/>
                                <w:sz w:val="26"/>
                                <w:szCs w:val="26"/>
                                <w:lang w:eastAsia="zh-CN"/>
                                <w14:ligatures w14:val="none"/>
                              </w:rPr>
                            </w:pPr>
                            <w:r w:rsidRPr="00074731">
                              <w:rPr>
                                <w:rFonts w:ascii="Arial" w:eastAsia="Arial" w:hAnsi="Arial" w:cs="Arial"/>
                                <w:kern w:val="0"/>
                                <w:sz w:val="26"/>
                                <w:szCs w:val="26"/>
                                <w:lang w:eastAsia="zh-CN"/>
                                <w14:ligatures w14:val="none"/>
                              </w:rPr>
                              <w:t>Gli orari dettagliati, verranno comunicati a seguito dell’ammissione alla finale del Concorso.</w:t>
                            </w:r>
                          </w:p>
                          <w:p w14:paraId="468C54D0" w14:textId="77777777" w:rsidR="00BF2304" w:rsidRPr="00074731" w:rsidRDefault="00BF2304" w:rsidP="008E6ECA">
                            <w:pPr>
                              <w:shd w:val="clear" w:color="auto" w:fill="C2E0F4"/>
                              <w:rPr>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B2633" id="_x0000_s1041" type="#_x0000_t202" style="position:absolute;left:0;text-align:left;margin-left:-32.1pt;margin-top:9.6pt;width:275.4pt;height:43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" fillcolor="#c2e0f4">
                <v:textbox>
                  <w:txbxContent>
                    <w:p w14:paraId="2D42449C" w14:textId="0EA20F9F" w:rsidR="00074731" w:rsidRDefault="004A0E66" w:rsidP="008E6ECA">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Black" w:eastAsia="Times New Roman" w:hAnsi="Arial Black" w:cs="Arial Black"/>
                          <w:b/>
                          <w:bCs/>
                          <w:kern w:val="0"/>
                          <w:sz w:val="28"/>
                          <w:szCs w:val="28"/>
                          <w:lang w:eastAsia="zh-CN"/>
                          <w14:ligatures w14:val="none"/>
                        </w:rPr>
                      </w:pPr>
                      <w:r>
                        <w:rPr>
                          <w:noProof/>
                        </w:rPr>
                        <w:drawing>
                          <wp:inline distT="0" distB="0" distL="0" distR="0" wp14:anchorId="7A3E00E7" wp14:editId="37B59C53">
                            <wp:extent cx="749329" cy="586740"/>
                            <wp:effectExtent l="0" t="0" r="0" b="3810"/>
                            <wp:docPr id="1709458521"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2C7C5644" w14:textId="77777777" w:rsidR="004A0E66" w:rsidRPr="004A0E66" w:rsidRDefault="004A0E66" w:rsidP="004A0E66">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Black" w:eastAsia="Times New Roman" w:hAnsi="Arial Black" w:cs="Arial Black"/>
                          <w:b/>
                          <w:bCs/>
                          <w:kern w:val="0"/>
                          <w:sz w:val="8"/>
                          <w:szCs w:val="8"/>
                          <w:lang w:eastAsia="zh-CN"/>
                          <w14:ligatures w14:val="none"/>
                        </w:rPr>
                      </w:pPr>
                    </w:p>
                    <w:p w14:paraId="0D3B9BAF" w14:textId="4FC86AE7" w:rsidR="00074731" w:rsidRDefault="00074731" w:rsidP="004A0E66">
                      <w:pPr>
                        <w:pBdr>
                          <w:top w:val="none" w:sz="0" w:space="0" w:color="000000"/>
                          <w:left w:val="none" w:sz="0" w:space="0" w:color="000000"/>
                          <w:bottom w:val="none" w:sz="0" w:space="0" w:color="000000"/>
                          <w:right w:val="none" w:sz="0" w:space="0" w:color="000000"/>
                        </w:pBdr>
                        <w:shd w:val="clear" w:color="auto" w:fill="C2E0F4"/>
                        <w:spacing w:after="0" w:line="240" w:lineRule="auto"/>
                        <w:jc w:val="center"/>
                        <w:rPr>
                          <w:rFonts w:ascii="Arial Black" w:hAnsi="Arial Black"/>
                          <w:sz w:val="28"/>
                          <w:szCs w:val="28"/>
                          <w:lang w:val="en" w:eastAsia="it-IT"/>
                        </w:rPr>
                      </w:pPr>
                      <w:r w:rsidRPr="00BF2304">
                        <w:rPr>
                          <w:rFonts w:ascii="Arial Black" w:hAnsi="Arial Black"/>
                          <w:sz w:val="28"/>
                          <w:szCs w:val="28"/>
                          <w:lang w:val="en" w:eastAsia="it-IT"/>
                        </w:rPr>
                        <w:t>D</w:t>
                      </w:r>
                      <w:r>
                        <w:rPr>
                          <w:rFonts w:ascii="Arial Black" w:hAnsi="Arial Black"/>
                          <w:sz w:val="28"/>
                          <w:szCs w:val="28"/>
                          <w:lang w:val="en" w:eastAsia="it-IT"/>
                        </w:rPr>
                        <w:t>OMENICA 1</w:t>
                      </w:r>
                      <w:r w:rsidR="00EF7F36">
                        <w:rPr>
                          <w:rFonts w:ascii="Arial Black" w:hAnsi="Arial Black"/>
                          <w:sz w:val="28"/>
                          <w:szCs w:val="28"/>
                          <w:lang w:val="en" w:eastAsia="it-IT"/>
                        </w:rPr>
                        <w:t>6</w:t>
                      </w:r>
                      <w:r>
                        <w:rPr>
                          <w:rFonts w:ascii="Arial Black" w:hAnsi="Arial Black"/>
                          <w:sz w:val="28"/>
                          <w:szCs w:val="28"/>
                          <w:lang w:val="en" w:eastAsia="it-IT"/>
                        </w:rPr>
                        <w:t xml:space="preserve"> MAGGIO</w:t>
                      </w:r>
                      <w:r w:rsidR="00625584">
                        <w:rPr>
                          <w:rFonts w:ascii="Arial Black" w:hAnsi="Arial Black"/>
                          <w:sz w:val="28"/>
                          <w:szCs w:val="28"/>
                          <w:lang w:val="en" w:eastAsia="it-IT"/>
                        </w:rPr>
                        <w:t xml:space="preserve"> 202</w:t>
                      </w:r>
                      <w:r w:rsidR="00EF7F36">
                        <w:rPr>
                          <w:rFonts w:ascii="Arial Black" w:hAnsi="Arial Black"/>
                          <w:sz w:val="28"/>
                          <w:szCs w:val="28"/>
                          <w:lang w:val="en" w:eastAsia="it-IT"/>
                        </w:rPr>
                        <w:t>7</w:t>
                      </w:r>
                    </w:p>
                    <w:p w14:paraId="5777EE0F" w14:textId="77777777" w:rsidR="004A0E66" w:rsidRPr="004A0E66" w:rsidRDefault="004A0E66" w:rsidP="00074731">
                      <w:pPr>
                        <w:pBdr>
                          <w:top w:val="none" w:sz="0" w:space="0" w:color="000000"/>
                          <w:left w:val="none" w:sz="0" w:space="0" w:color="000000"/>
                          <w:bottom w:val="none" w:sz="0" w:space="0" w:color="000000"/>
                          <w:right w:val="none" w:sz="0" w:space="0" w:color="000000"/>
                        </w:pBdr>
                        <w:shd w:val="clear" w:color="auto" w:fill="C2E0F4"/>
                        <w:spacing w:after="0" w:line="240" w:lineRule="auto"/>
                        <w:jc w:val="center"/>
                        <w:rPr>
                          <w:rFonts w:ascii="Arial Black" w:eastAsia="Times New Roman" w:hAnsi="Arial Black" w:cs="Arial Black"/>
                          <w:b/>
                          <w:bCs/>
                          <w:kern w:val="0"/>
                          <w:sz w:val="10"/>
                          <w:szCs w:val="10"/>
                          <w:lang w:eastAsia="zh-CN"/>
                          <w14:ligatures w14:val="none"/>
                        </w:rPr>
                      </w:pPr>
                    </w:p>
                    <w:p w14:paraId="62BD4178" w14:textId="3DEEA13D"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Times New Roman" w:hAnsi="Arial" w:cs="Arial"/>
                          <w:kern w:val="0"/>
                          <w:sz w:val="26"/>
                          <w:szCs w:val="26"/>
                          <w:lang w:eastAsia="zh-CN"/>
                          <w14:ligatures w14:val="none"/>
                        </w:rPr>
                      </w:pPr>
                      <w:r w:rsidRPr="00074731">
                        <w:rPr>
                          <w:rFonts w:ascii="Arial" w:eastAsia="Arial" w:hAnsi="Arial" w:cs="Arial"/>
                          <w:kern w:val="0"/>
                          <w:sz w:val="26"/>
                          <w:szCs w:val="26"/>
                          <w:lang w:eastAsia="zh-CN"/>
                          <w14:ligatures w14:val="none"/>
                        </w:rPr>
                        <w:t>Il</w:t>
                      </w:r>
                      <w:r w:rsidRPr="00074731">
                        <w:rPr>
                          <w:rFonts w:ascii="Arial" w:eastAsia="Arial" w:hAnsi="Arial" w:cs="Arial"/>
                          <w:b/>
                          <w:kern w:val="0"/>
                          <w:sz w:val="26"/>
                          <w:szCs w:val="26"/>
                          <w:lang w:eastAsia="zh-CN"/>
                          <w14:ligatures w14:val="none"/>
                        </w:rPr>
                        <w:t xml:space="preserve"> pomeriggio del secondo giorno, </w:t>
                      </w:r>
                      <w:r w:rsidRPr="00074731">
                        <w:rPr>
                          <w:rFonts w:ascii="Arial" w:eastAsia="Arial" w:hAnsi="Arial" w:cs="Arial"/>
                          <w:bCs/>
                          <w:kern w:val="0"/>
                          <w:sz w:val="26"/>
                          <w:szCs w:val="26"/>
                          <w:lang w:eastAsia="zh-CN"/>
                          <w14:ligatures w14:val="none"/>
                        </w:rPr>
                        <w:t xml:space="preserve">si svolgerà </w:t>
                      </w:r>
                      <w:r w:rsidRPr="00074731">
                        <w:rPr>
                          <w:rFonts w:ascii="Arial" w:eastAsia="Arial" w:hAnsi="Arial" w:cs="Arial"/>
                          <w:kern w:val="0"/>
                          <w:sz w:val="26"/>
                          <w:szCs w:val="26"/>
                          <w:lang w:eastAsia="zh-CN"/>
                          <w14:ligatures w14:val="none"/>
                        </w:rPr>
                        <w:t xml:space="preserve">l'evento finale, in cui si esibiranno i 5 cori che presenteranno prima il brano d’obbligo uguale per tutti </w:t>
                      </w:r>
                      <w:r w:rsidRPr="00074731">
                        <w:rPr>
                          <w:rFonts w:ascii="Arial" w:eastAsia="Times New Roman" w:hAnsi="Arial" w:cs="Arial"/>
                          <w:kern w:val="0"/>
                          <w:sz w:val="26"/>
                          <w:szCs w:val="26"/>
                          <w:lang w:eastAsia="zh-CN"/>
                          <w14:ligatures w14:val="none"/>
                        </w:rPr>
                        <w:t>assegnato dall’organizzazione su base registrata</w:t>
                      </w:r>
                      <w:r w:rsidR="00695E6C">
                        <w:rPr>
                          <w:rFonts w:ascii="Arial" w:eastAsia="Times New Roman" w:hAnsi="Arial" w:cs="Arial"/>
                          <w:kern w:val="0"/>
                          <w:sz w:val="26"/>
                          <w:szCs w:val="26"/>
                          <w:lang w:eastAsia="zh-CN"/>
                          <w14:ligatures w14:val="none"/>
                        </w:rPr>
                        <w:t xml:space="preserve"> o a cappella</w:t>
                      </w:r>
                      <w:r w:rsidRPr="00074731">
                        <w:rPr>
                          <w:rFonts w:ascii="Arial" w:eastAsia="Times New Roman" w:hAnsi="Arial" w:cs="Arial"/>
                          <w:kern w:val="0"/>
                          <w:sz w:val="26"/>
                          <w:szCs w:val="26"/>
                          <w:lang w:eastAsia="zh-CN"/>
                          <w14:ligatures w14:val="none"/>
                        </w:rPr>
                        <w:t xml:space="preserve"> e a seguito il proprio brano inedito accompagnati dall’orchestra.</w:t>
                      </w:r>
                    </w:p>
                    <w:p w14:paraId="11858997" w14:textId="77777777" w:rsidR="008900DB" w:rsidRPr="00074731" w:rsidRDefault="008900DB" w:rsidP="008E6ECA">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w:eastAsia="Arial" w:hAnsi="Arial" w:cs="Arial"/>
                          <w:kern w:val="0"/>
                          <w:sz w:val="26"/>
                          <w:szCs w:val="26"/>
                          <w:lang w:eastAsia="zh-CN"/>
                          <w14:ligatures w14:val="none"/>
                        </w:rPr>
                      </w:pPr>
                    </w:p>
                    <w:p w14:paraId="4AFC1609" w14:textId="77777777"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Arial" w:hAnsi="Arial" w:cs="Arial"/>
                          <w:kern w:val="0"/>
                          <w:sz w:val="26"/>
                          <w:szCs w:val="26"/>
                          <w:lang w:eastAsia="zh-CN"/>
                          <w14:ligatures w14:val="none"/>
                        </w:rPr>
                      </w:pPr>
                      <w:r w:rsidRPr="00074731">
                        <w:rPr>
                          <w:rFonts w:ascii="Arial" w:eastAsia="Arial" w:hAnsi="Arial" w:cs="Arial"/>
                          <w:kern w:val="0"/>
                          <w:sz w:val="26"/>
                          <w:szCs w:val="26"/>
                          <w:lang w:eastAsia="zh-CN"/>
                          <w14:ligatures w14:val="none"/>
                        </w:rPr>
                        <w:t xml:space="preserve">Al termine della manifestazione, i cori vincitori riceveranno il premio in denaro sottoforma di borsa di studio. </w:t>
                      </w:r>
                    </w:p>
                    <w:p w14:paraId="6FC8FE6C" w14:textId="77777777"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Arial" w:hAnsi="Arial" w:cs="Arial"/>
                          <w:kern w:val="0"/>
                          <w:sz w:val="26"/>
                          <w:szCs w:val="26"/>
                          <w:lang w:eastAsia="zh-CN"/>
                          <w14:ligatures w14:val="none"/>
                        </w:rPr>
                      </w:pPr>
                      <w:bookmarkStart w:id="9" w:name="_Hlk112995929"/>
                      <w:r w:rsidRPr="00074731">
                        <w:rPr>
                          <w:rFonts w:ascii="Arial" w:eastAsia="Arial" w:hAnsi="Arial" w:cs="Arial"/>
                          <w:kern w:val="0"/>
                          <w:sz w:val="26"/>
                          <w:szCs w:val="26"/>
                          <w:lang w:eastAsia="zh-CN"/>
                          <w14:ligatures w14:val="none"/>
                        </w:rPr>
                        <w:t>Verranno inoltre assegnati due premi speciali, con relativa borsa di studio, al miglior brano ed alla migliore interpretazione ed espressione corale (somma del punteggio sulla realizzazione del brano d’obbligo e della esibizione nella giornata finale relativa al brano inedito).</w:t>
                      </w:r>
                    </w:p>
                    <w:p w14:paraId="0CD55958" w14:textId="77777777" w:rsidR="008900DB" w:rsidRPr="00074731" w:rsidRDefault="008900DB" w:rsidP="008E6ECA">
                      <w:pPr>
                        <w:pBdr>
                          <w:top w:val="none" w:sz="0" w:space="0" w:color="000000"/>
                          <w:left w:val="none" w:sz="0" w:space="0" w:color="000000"/>
                          <w:bottom w:val="none" w:sz="0" w:space="0" w:color="000000"/>
                          <w:right w:val="none" w:sz="0" w:space="0" w:color="000000"/>
                        </w:pBdr>
                        <w:shd w:val="clear" w:color="auto" w:fill="C2E0F4"/>
                        <w:spacing w:after="0" w:line="240" w:lineRule="auto"/>
                        <w:rPr>
                          <w:rFonts w:ascii="Arial" w:eastAsia="Times New Roman" w:hAnsi="Arial" w:cs="Arial"/>
                          <w:kern w:val="0"/>
                          <w:sz w:val="26"/>
                          <w:szCs w:val="26"/>
                          <w:lang w:eastAsia="zh-CN"/>
                          <w14:ligatures w14:val="none"/>
                        </w:rPr>
                      </w:pPr>
                    </w:p>
                    <w:bookmarkEnd w:id="9"/>
                    <w:p w14:paraId="6FD12BDB" w14:textId="77777777" w:rsidR="00BF2304" w:rsidRPr="00074731" w:rsidRDefault="00BF2304" w:rsidP="00EF7F36">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Times New Roman" w:hAnsi="Arial" w:cs="Arial"/>
                          <w:kern w:val="0"/>
                          <w:sz w:val="26"/>
                          <w:szCs w:val="26"/>
                          <w:lang w:eastAsia="zh-CN"/>
                          <w14:ligatures w14:val="none"/>
                        </w:rPr>
                      </w:pPr>
                      <w:r w:rsidRPr="00074731">
                        <w:rPr>
                          <w:rFonts w:ascii="Arial" w:eastAsia="Arial" w:hAnsi="Arial" w:cs="Arial"/>
                          <w:kern w:val="0"/>
                          <w:sz w:val="26"/>
                          <w:szCs w:val="26"/>
                          <w:lang w:eastAsia="zh-CN"/>
                          <w14:ligatures w14:val="none"/>
                        </w:rPr>
                        <w:t>Gli orari dettagliati, verranno comunicati a seguito dell’ammissione alla finale del Concorso.</w:t>
                      </w:r>
                    </w:p>
                    <w:p w14:paraId="468C54D0" w14:textId="77777777" w:rsidR="00BF2304" w:rsidRPr="00074731" w:rsidRDefault="00BF2304" w:rsidP="008E6ECA">
                      <w:pPr>
                        <w:shd w:val="clear" w:color="auto" w:fill="C2E0F4"/>
                        <w:rPr>
                          <w:sz w:val="26"/>
                          <w:szCs w:val="26"/>
                        </w:rPr>
                      </w:pPr>
                    </w:p>
                  </w:txbxContent>
                </v:textbox>
                <w10:wrap type="square"/>
              </v:shape>
            </w:pict>
          </mc:Fallback>
        </mc:AlternateContent>
      </w:r>
    </w:p>
    <w:p w14:paraId="348318FA" w14:textId="77777777" w:rsidR="00EF2C71" w:rsidRDefault="00EF2C71" w:rsidP="008D7873">
      <w:pPr>
        <w:jc w:val="center"/>
      </w:pPr>
    </w:p>
    <w:p w14:paraId="2461FD7F" w14:textId="4B6EE502" w:rsidR="008D7873" w:rsidRDefault="00A71EEE" w:rsidP="008D7873">
      <w:pPr>
        <w:jc w:val="center"/>
      </w:pPr>
      <w:r>
        <w:rPr>
          <w:noProof/>
        </w:rPr>
        <mc:AlternateContent>
          <mc:Choice Requires="wps">
            <w:drawing>
              <wp:anchor distT="45720" distB="45720" distL="114300" distR="114300" simplePos="0" relativeHeight="251694080" behindDoc="0" locked="0" layoutInCell="1" allowOverlap="1" wp14:anchorId="5B463C51" wp14:editId="092F7063">
                <wp:simplePos x="0" y="0"/>
                <wp:positionH relativeFrom="column">
                  <wp:posOffset>3272790</wp:posOffset>
                </wp:positionH>
                <wp:positionV relativeFrom="paragraph">
                  <wp:posOffset>359410</wp:posOffset>
                </wp:positionV>
                <wp:extent cx="3352800" cy="7879080"/>
                <wp:effectExtent l="0" t="0" r="19050" b="26670"/>
                <wp:wrapSquare wrapText="bothSides"/>
                <wp:docPr id="185000299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7879080"/>
                        </a:xfrm>
                        <a:prstGeom prst="rect">
                          <a:avLst/>
                        </a:prstGeom>
                        <a:solidFill>
                          <a:srgbClr val="CCECFF"/>
                        </a:solidFill>
                        <a:ln w="9525">
                          <a:solidFill>
                            <a:srgbClr val="000000"/>
                          </a:solidFill>
                          <a:miter lim="800000"/>
                          <a:headEnd/>
                          <a:tailEnd/>
                        </a:ln>
                      </wps:spPr>
                      <wps:txbx>
                        <w:txbxContent>
                          <w:p w14:paraId="1E1DFA58" w14:textId="6BB05BCF" w:rsidR="00047FC5" w:rsidRPr="00047FC5" w:rsidRDefault="00047FC5" w:rsidP="00EF2C71">
                            <w:pPr>
                              <w:pStyle w:val="Didascalia"/>
                              <w:rPr>
                                <w:b/>
                                <w:bCs/>
                                <w:i w:val="0"/>
                                <w:iCs w:val="0"/>
                                <w:sz w:val="16"/>
                                <w:szCs w:val="16"/>
                                <w:u w:val="single"/>
                                <w:lang w:val="en" w:eastAsia="it-IT"/>
                              </w:rPr>
                            </w:pPr>
                            <w:r w:rsidRPr="00D52A83">
                              <w:rPr>
                                <w:noProof/>
                              </w:rPr>
                              <w:drawing>
                                <wp:inline distT="0" distB="0" distL="0" distR="0" wp14:anchorId="18CE4287" wp14:editId="3BDAF6C1">
                                  <wp:extent cx="769620" cy="592803"/>
                                  <wp:effectExtent l="0" t="0" r="0" b="0"/>
                                  <wp:docPr id="1712275341"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D438381" w14:textId="29D9A865" w:rsidR="00EF2C71" w:rsidRDefault="00EF2C71" w:rsidP="00EF2C71">
                            <w:pPr>
                              <w:pStyle w:val="Didascalia"/>
                              <w:rPr>
                                <w:b/>
                                <w:bCs/>
                                <w:i w:val="0"/>
                                <w:iCs w:val="0"/>
                                <w:sz w:val="28"/>
                                <w:szCs w:val="28"/>
                                <w:u w:val="single"/>
                                <w:lang w:val="en" w:eastAsia="it-IT"/>
                              </w:rPr>
                            </w:pPr>
                            <w:r w:rsidRPr="00EF2C71">
                              <w:rPr>
                                <w:b/>
                                <w:bCs/>
                                <w:i w:val="0"/>
                                <w:iCs w:val="0"/>
                                <w:sz w:val="28"/>
                                <w:szCs w:val="28"/>
                                <w:u w:val="single"/>
                                <w:lang w:val="en" w:eastAsia="it-IT"/>
                              </w:rPr>
                              <w:t>EVALUATION CRITERIA FOR ADMISSION TO THE FINAL PHASE:</w:t>
                            </w:r>
                          </w:p>
                          <w:p w14:paraId="338882D4" w14:textId="77777777" w:rsidR="00D32316" w:rsidRDefault="00D32316" w:rsidP="00EF7F36">
                            <w:pPr>
                              <w:spacing w:before="240" w:after="240"/>
                              <w:jc w:val="both"/>
                              <w:rPr>
                                <w:rFonts w:ascii="Arial" w:eastAsia="Arial" w:hAnsi="Arial" w:cs="Arial"/>
                                <w:sz w:val="24"/>
                                <w:szCs w:val="24"/>
                              </w:rPr>
                            </w:pPr>
                            <w:r>
                              <w:rPr>
                                <w:rFonts w:ascii="Arial" w:eastAsia="Arial" w:hAnsi="Arial" w:cs="Arial"/>
                                <w:sz w:val="24"/>
                                <w:szCs w:val="24"/>
                              </w:rPr>
                              <w:t xml:space="preserve">During the </w:t>
                            </w:r>
                            <w:proofErr w:type="spellStart"/>
                            <w:r>
                              <w:rPr>
                                <w:rFonts w:ascii="Arial" w:eastAsia="Arial" w:hAnsi="Arial" w:cs="Arial"/>
                                <w:sz w:val="24"/>
                                <w:szCs w:val="24"/>
                              </w:rPr>
                              <w:t>listening</w:t>
                            </w:r>
                            <w:proofErr w:type="spellEnd"/>
                            <w:r>
                              <w:rPr>
                                <w:rFonts w:ascii="Arial" w:eastAsia="Arial" w:hAnsi="Arial" w:cs="Arial"/>
                                <w:sz w:val="24"/>
                                <w:szCs w:val="24"/>
                              </w:rPr>
                              <w:t xml:space="preserve"> </w:t>
                            </w:r>
                            <w:proofErr w:type="spellStart"/>
                            <w:r>
                              <w:rPr>
                                <w:rFonts w:ascii="Arial" w:eastAsia="Arial" w:hAnsi="Arial" w:cs="Arial"/>
                                <w:sz w:val="24"/>
                                <w:szCs w:val="24"/>
                              </w:rPr>
                              <w:t>phase</w:t>
                            </w:r>
                            <w:proofErr w:type="spellEnd"/>
                            <w:r>
                              <w:rPr>
                                <w:rFonts w:ascii="Arial" w:eastAsia="Arial" w:hAnsi="Arial" w:cs="Arial"/>
                                <w:sz w:val="24"/>
                                <w:szCs w:val="24"/>
                              </w:rPr>
                              <w:t xml:space="preserve"> to </w:t>
                            </w:r>
                            <w:proofErr w:type="spellStart"/>
                            <w:r>
                              <w:rPr>
                                <w:rFonts w:ascii="Arial" w:eastAsia="Arial" w:hAnsi="Arial" w:cs="Arial"/>
                                <w:sz w:val="24"/>
                                <w:szCs w:val="24"/>
                              </w:rPr>
                              <w:t>identify</w:t>
                            </w:r>
                            <w:proofErr w:type="spellEnd"/>
                            <w:r>
                              <w:rPr>
                                <w:rFonts w:ascii="Arial" w:eastAsia="Arial" w:hAnsi="Arial" w:cs="Arial"/>
                                <w:sz w:val="24"/>
                                <w:szCs w:val="24"/>
                              </w:rPr>
                              <w:t xml:space="preserve"> the </w:t>
                            </w:r>
                            <w:proofErr w:type="spellStart"/>
                            <w:r>
                              <w:rPr>
                                <w:rFonts w:ascii="Arial" w:eastAsia="Arial" w:hAnsi="Arial" w:cs="Arial"/>
                                <w:sz w:val="24"/>
                                <w:szCs w:val="24"/>
                              </w:rPr>
                              <w:t>choirs</w:t>
                            </w:r>
                            <w:proofErr w:type="spellEnd"/>
                            <w:r>
                              <w:rPr>
                                <w:rFonts w:ascii="Arial" w:eastAsia="Arial" w:hAnsi="Arial" w:cs="Arial"/>
                                <w:sz w:val="24"/>
                                <w:szCs w:val="24"/>
                              </w:rPr>
                              <w:t xml:space="preserve"> </w:t>
                            </w:r>
                            <w:proofErr w:type="spellStart"/>
                            <w:r>
                              <w:rPr>
                                <w:rFonts w:ascii="Arial" w:eastAsia="Arial" w:hAnsi="Arial" w:cs="Arial"/>
                                <w:sz w:val="24"/>
                                <w:szCs w:val="24"/>
                              </w:rPr>
                              <w:t>admitted</w:t>
                            </w:r>
                            <w:proofErr w:type="spellEnd"/>
                            <w:r>
                              <w:rPr>
                                <w:rFonts w:ascii="Arial" w:eastAsia="Arial" w:hAnsi="Arial" w:cs="Arial"/>
                                <w:sz w:val="24"/>
                                <w:szCs w:val="24"/>
                              </w:rPr>
                              <w:t xml:space="preserve"> to the </w:t>
                            </w:r>
                            <w:proofErr w:type="spellStart"/>
                            <w:r>
                              <w:rPr>
                                <w:rFonts w:ascii="Arial" w:eastAsia="Arial" w:hAnsi="Arial" w:cs="Arial"/>
                                <w:sz w:val="24"/>
                                <w:szCs w:val="24"/>
                              </w:rPr>
                              <w:t>selections</w:t>
                            </w:r>
                            <w:proofErr w:type="spellEnd"/>
                            <w:r>
                              <w:rPr>
                                <w:rFonts w:ascii="Arial" w:eastAsia="Arial" w:hAnsi="Arial" w:cs="Arial"/>
                                <w:sz w:val="24"/>
                                <w:szCs w:val="24"/>
                              </w:rPr>
                              <w:t xml:space="preserve">, the </w:t>
                            </w:r>
                            <w:proofErr w:type="spellStart"/>
                            <w:r>
                              <w:rPr>
                                <w:rFonts w:ascii="Arial" w:eastAsia="Arial" w:hAnsi="Arial" w:cs="Arial"/>
                                <w:sz w:val="24"/>
                                <w:szCs w:val="24"/>
                              </w:rPr>
                              <w:t>evaluation</w:t>
                            </w:r>
                            <w:proofErr w:type="spellEnd"/>
                            <w:r>
                              <w:rPr>
                                <w:rFonts w:ascii="Arial" w:eastAsia="Arial" w:hAnsi="Arial" w:cs="Arial"/>
                                <w:sz w:val="24"/>
                                <w:szCs w:val="24"/>
                              </w:rPr>
                              <w:t xml:space="preserve"> </w:t>
                            </w:r>
                            <w:proofErr w:type="spellStart"/>
                            <w:r>
                              <w:rPr>
                                <w:rFonts w:ascii="Arial" w:eastAsia="Arial" w:hAnsi="Arial" w:cs="Arial"/>
                                <w:sz w:val="24"/>
                                <w:szCs w:val="24"/>
                              </w:rPr>
                              <w:t>criteria</w:t>
                            </w:r>
                            <w:proofErr w:type="spellEnd"/>
                            <w:r>
                              <w:rPr>
                                <w:rFonts w:ascii="Arial" w:eastAsia="Arial" w:hAnsi="Arial" w:cs="Arial"/>
                                <w:sz w:val="24"/>
                                <w:szCs w:val="24"/>
                              </w:rPr>
                              <w:t xml:space="preserve"> </w:t>
                            </w:r>
                            <w:proofErr w:type="spellStart"/>
                            <w:r>
                              <w:rPr>
                                <w:rFonts w:ascii="Arial" w:eastAsia="Arial" w:hAnsi="Arial" w:cs="Arial"/>
                                <w:sz w:val="24"/>
                                <w:szCs w:val="24"/>
                              </w:rPr>
                              <w:t>will</w:t>
                            </w:r>
                            <w:proofErr w:type="spellEnd"/>
                            <w:r>
                              <w:rPr>
                                <w:rFonts w:ascii="Arial" w:eastAsia="Arial" w:hAnsi="Arial" w:cs="Arial"/>
                                <w:sz w:val="24"/>
                                <w:szCs w:val="24"/>
                              </w:rPr>
                              <w:t xml:space="preserve"> include:</w:t>
                            </w:r>
                          </w:p>
                          <w:p w14:paraId="1D8BA2F1" w14:textId="77777777" w:rsidR="00D32316" w:rsidRPr="00EF2C71" w:rsidRDefault="00D32316" w:rsidP="00D32316">
                            <w:pPr>
                              <w:suppressLineNumbers/>
                              <w:suppressAutoHyphens/>
                              <w:spacing w:before="120" w:after="120" w:line="240" w:lineRule="auto"/>
                              <w:rPr>
                                <w:rFonts w:ascii="Arial" w:eastAsia="Times New Roman" w:hAnsi="Arial" w:cs="Mangal"/>
                                <w:kern w:val="0"/>
                                <w:sz w:val="16"/>
                                <w:szCs w:val="16"/>
                                <w:lang w:val="en" w:eastAsia="it-IT"/>
                                <w14:ligatures w14:val="none"/>
                              </w:rPr>
                            </w:pPr>
                          </w:p>
                          <w:p w14:paraId="10F6CB66" w14:textId="77777777" w:rsidR="00D32316" w:rsidRPr="00EF2C71" w:rsidRDefault="00D32316" w:rsidP="00D32316">
                            <w:pPr>
                              <w:pStyle w:val="Paragrafoelenco"/>
                              <w:numPr>
                                <w:ilvl w:val="0"/>
                                <w:numId w:val="13"/>
                              </w:numPr>
                              <w:suppressAutoHyphens/>
                              <w:spacing w:after="0" w:line="240" w:lineRule="auto"/>
                              <w:rPr>
                                <w:rFonts w:ascii="Arial" w:eastAsia="Times New Roman" w:hAnsi="Arial" w:cs="Arial"/>
                                <w:kern w:val="0"/>
                                <w:sz w:val="16"/>
                                <w:szCs w:val="16"/>
                                <w:lang w:val="en" w:eastAsia="it-IT"/>
                                <w14:ligatures w14:val="none"/>
                              </w:rPr>
                            </w:pPr>
                            <w:r w:rsidRPr="00EF2C71">
                              <w:rPr>
                                <w:rFonts w:ascii="Arial" w:eastAsia="Times New Roman" w:hAnsi="Arial" w:cs="Arial"/>
                                <w:b/>
                                <w:bCs/>
                                <w:kern w:val="0"/>
                                <w:sz w:val="24"/>
                                <w:szCs w:val="24"/>
                                <w:u w:val="single"/>
                                <w:lang w:val="en" w:eastAsia="it-IT"/>
                                <w14:ligatures w14:val="none"/>
                              </w:rPr>
                              <w:t>text</w:t>
                            </w:r>
                            <w:r w:rsidRPr="00EF2C71">
                              <w:rPr>
                                <w:rFonts w:ascii="Arial" w:eastAsia="Times New Roman" w:hAnsi="Arial" w:cs="Arial"/>
                                <w:kern w:val="0"/>
                                <w:sz w:val="24"/>
                                <w:szCs w:val="24"/>
                                <w:lang w:val="en" w:eastAsia="it-IT"/>
                                <w14:ligatures w14:val="none"/>
                              </w:rPr>
                              <w:t xml:space="preserve"> (</w:t>
                            </w:r>
                            <w:r>
                              <w:rPr>
                                <w:rFonts w:ascii="Arial" w:eastAsia="Times New Roman" w:hAnsi="Arial" w:cs="Arial"/>
                                <w:kern w:val="0"/>
                                <w:sz w:val="24"/>
                                <w:szCs w:val="24"/>
                                <w:lang w:val="en" w:eastAsia="it-IT"/>
                                <w14:ligatures w14:val="none"/>
                              </w:rPr>
                              <w:t>considering</w:t>
                            </w:r>
                            <w:r w:rsidRPr="00EF2C71">
                              <w:rPr>
                                <w:rFonts w:ascii="Arial" w:eastAsia="Times New Roman" w:hAnsi="Arial" w:cs="Arial"/>
                                <w:kern w:val="0"/>
                                <w:sz w:val="24"/>
                                <w:szCs w:val="24"/>
                                <w:lang w:val="en" w:eastAsia="it-IT"/>
                                <w14:ligatures w14:val="none"/>
                              </w:rPr>
                              <w:t xml:space="preserve"> form, creativity, metrics and content)</w:t>
                            </w:r>
                          </w:p>
                          <w:p w14:paraId="66E5D0D8"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1989ED4A" w14:textId="77777777" w:rsidR="00D32316" w:rsidRDefault="00D32316" w:rsidP="00D32316">
                            <w:pPr>
                              <w:pStyle w:val="Paragrafoelenco"/>
                              <w:numPr>
                                <w:ilvl w:val="0"/>
                                <w:numId w:val="13"/>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musical composition</w:t>
                            </w:r>
                            <w:r w:rsidRPr="00EF2C71">
                              <w:rPr>
                                <w:rFonts w:ascii="Arial" w:eastAsia="Times New Roman" w:hAnsi="Arial" w:cs="Arial"/>
                                <w:kern w:val="0"/>
                                <w:sz w:val="24"/>
                                <w:szCs w:val="24"/>
                                <w:lang w:val="en" w:eastAsia="it-IT"/>
                                <w14:ligatures w14:val="none"/>
                              </w:rPr>
                              <w:t xml:space="preserve"> (melodic line, harmony and metric)</w:t>
                            </w:r>
                          </w:p>
                          <w:p w14:paraId="1F9C92F3" w14:textId="77777777" w:rsidR="00D32316" w:rsidRPr="00D32316" w:rsidRDefault="00D32316" w:rsidP="00D32316">
                            <w:pPr>
                              <w:pStyle w:val="Paragrafoelenco"/>
                              <w:rPr>
                                <w:rFonts w:ascii="Arial" w:eastAsia="Times New Roman" w:hAnsi="Arial" w:cs="Arial"/>
                                <w:kern w:val="0"/>
                                <w:sz w:val="24"/>
                                <w:szCs w:val="24"/>
                                <w:lang w:val="en" w:eastAsia="it-IT"/>
                                <w14:ligatures w14:val="none"/>
                              </w:rPr>
                            </w:pPr>
                          </w:p>
                          <w:p w14:paraId="6D3183DC" w14:textId="77777777" w:rsidR="00D32316" w:rsidRPr="00EF2C71" w:rsidRDefault="00D32316" w:rsidP="00D32316">
                            <w:pPr>
                              <w:pStyle w:val="Paragrafoelenco"/>
                              <w:suppressAutoHyphens/>
                              <w:spacing w:after="0" w:line="240" w:lineRule="auto"/>
                              <w:rPr>
                                <w:rFonts w:ascii="Arial" w:eastAsia="Times New Roman" w:hAnsi="Arial" w:cs="Arial"/>
                                <w:kern w:val="0"/>
                                <w:sz w:val="24"/>
                                <w:szCs w:val="24"/>
                                <w:lang w:val="en" w:eastAsia="it-IT"/>
                                <w14:ligatures w14:val="none"/>
                              </w:rPr>
                            </w:pPr>
                          </w:p>
                          <w:p w14:paraId="5910561D" w14:textId="77777777" w:rsidR="00D32316" w:rsidRDefault="00D32316" w:rsidP="00A71EEE">
                            <w:pPr>
                              <w:suppressLineNumbers/>
                              <w:suppressAutoHyphens/>
                              <w:spacing w:before="120" w:after="120" w:line="240" w:lineRule="auto"/>
                              <w:ind w:left="142"/>
                              <w:rPr>
                                <w:rFonts w:ascii="Arial" w:eastAsia="Times New Roman" w:hAnsi="Arial" w:cs="Arial"/>
                                <w:b/>
                                <w:bCs/>
                                <w:color w:val="1F1F1F"/>
                                <w:kern w:val="0"/>
                                <w:sz w:val="28"/>
                                <w:szCs w:val="28"/>
                                <w:u w:val="single"/>
                                <w:lang w:val="en" w:eastAsia="it-IT"/>
                                <w14:ligatures w14:val="none"/>
                              </w:rPr>
                            </w:pPr>
                            <w:r w:rsidRPr="00D32316">
                              <w:rPr>
                                <w:rFonts w:ascii="Arial" w:eastAsia="Times New Roman" w:hAnsi="Arial" w:cs="Arial"/>
                                <w:b/>
                                <w:bCs/>
                                <w:color w:val="1F1F1F"/>
                                <w:kern w:val="0"/>
                                <w:sz w:val="28"/>
                                <w:szCs w:val="28"/>
                                <w:u w:val="single"/>
                                <w:lang w:val="en" w:eastAsia="it-IT"/>
                                <w14:ligatures w14:val="none"/>
                              </w:rPr>
                              <w:t>EVALUATION CRITERIA DURING THE FINAL SELECTION PHASE:</w:t>
                            </w:r>
                          </w:p>
                          <w:p w14:paraId="17827357" w14:textId="77777777" w:rsidR="00625584" w:rsidRPr="00625584" w:rsidRDefault="00625584" w:rsidP="00D32316">
                            <w:pPr>
                              <w:suppressLineNumbers/>
                              <w:suppressAutoHyphens/>
                              <w:spacing w:before="120" w:after="120" w:line="240" w:lineRule="auto"/>
                              <w:ind w:left="360"/>
                              <w:rPr>
                                <w:rFonts w:ascii="Arial" w:eastAsia="Times New Roman" w:hAnsi="Arial" w:cs="Arial"/>
                                <w:b/>
                                <w:bCs/>
                                <w:color w:val="1F1F1F"/>
                                <w:kern w:val="0"/>
                                <w:sz w:val="6"/>
                                <w:szCs w:val="6"/>
                                <w:u w:val="single"/>
                                <w:lang w:val="en" w:eastAsia="it-IT"/>
                                <w14:ligatures w14:val="none"/>
                              </w:rPr>
                            </w:pPr>
                          </w:p>
                          <w:p w14:paraId="575C9F96" w14:textId="4D748320" w:rsidR="00A71EEE" w:rsidRDefault="00D32316" w:rsidP="00A71EEE">
                            <w:pPr>
                              <w:numPr>
                                <w:ilvl w:val="0"/>
                                <w:numId w:val="21"/>
                              </w:numPr>
                              <w:spacing w:before="240" w:after="0" w:line="240" w:lineRule="auto"/>
                              <w:rPr>
                                <w:rFonts w:ascii="Arial" w:eastAsia="Arial" w:hAnsi="Arial" w:cs="Arial"/>
                                <w:sz w:val="24"/>
                                <w:szCs w:val="24"/>
                              </w:rPr>
                            </w:pPr>
                            <w:r w:rsidRPr="00D32316">
                              <w:rPr>
                                <w:rFonts w:ascii="Arial" w:eastAsia="Arial" w:hAnsi="Arial" w:cs="Arial"/>
                                <w:b/>
                                <w:bCs/>
                                <w:sz w:val="24"/>
                                <w:szCs w:val="24"/>
                                <w:u w:val="single"/>
                              </w:rPr>
                              <w:t>T</w:t>
                            </w:r>
                            <w:proofErr w:type="spellStart"/>
                            <w:r w:rsidRPr="00EF2C71">
                              <w:rPr>
                                <w:rFonts w:ascii="Arial" w:eastAsia="Times New Roman" w:hAnsi="Arial" w:cs="Arial"/>
                                <w:b/>
                                <w:bCs/>
                                <w:kern w:val="0"/>
                                <w:sz w:val="24"/>
                                <w:szCs w:val="24"/>
                                <w:u w:val="single"/>
                                <w:lang w:val="en" w:eastAsia="it-IT"/>
                                <w14:ligatures w14:val="none"/>
                              </w:rPr>
                              <w:t>ext</w:t>
                            </w:r>
                            <w:proofErr w:type="spellEnd"/>
                            <w:r w:rsidRPr="00EF2C71">
                              <w:rPr>
                                <w:rFonts w:ascii="Arial" w:eastAsia="Times New Roman" w:hAnsi="Arial" w:cs="Arial"/>
                                <w:kern w:val="0"/>
                                <w:sz w:val="24"/>
                                <w:szCs w:val="24"/>
                                <w:lang w:val="en" w:eastAsia="it-IT"/>
                                <w14:ligatures w14:val="none"/>
                              </w:rPr>
                              <w:t xml:space="preserve"> </w:t>
                            </w:r>
                            <w:r>
                              <w:rPr>
                                <w:rFonts w:ascii="Arial" w:eastAsia="Arial" w:hAnsi="Arial" w:cs="Arial"/>
                                <w:sz w:val="24"/>
                                <w:szCs w:val="24"/>
                              </w:rPr>
                              <w:t>(</w:t>
                            </w:r>
                            <w:proofErr w:type="spellStart"/>
                            <w:r>
                              <w:rPr>
                                <w:rFonts w:ascii="Arial" w:eastAsia="Arial" w:hAnsi="Arial" w:cs="Arial"/>
                                <w:sz w:val="24"/>
                                <w:szCs w:val="24"/>
                              </w:rPr>
                              <w:t>considering</w:t>
                            </w:r>
                            <w:proofErr w:type="spellEnd"/>
                            <w:r>
                              <w:rPr>
                                <w:rFonts w:ascii="Arial" w:eastAsia="Arial" w:hAnsi="Arial" w:cs="Arial"/>
                                <w:sz w:val="24"/>
                                <w:szCs w:val="24"/>
                              </w:rPr>
                              <w:t xml:space="preserve"> form, </w:t>
                            </w:r>
                            <w:proofErr w:type="spellStart"/>
                            <w:r>
                              <w:rPr>
                                <w:rFonts w:ascii="Arial" w:eastAsia="Arial" w:hAnsi="Arial" w:cs="Arial"/>
                                <w:sz w:val="24"/>
                                <w:szCs w:val="24"/>
                              </w:rPr>
                              <w:t>creativity</w:t>
                            </w:r>
                            <w:proofErr w:type="spellEnd"/>
                            <w:r>
                              <w:rPr>
                                <w:rFonts w:ascii="Arial" w:eastAsia="Arial" w:hAnsi="Arial" w:cs="Arial"/>
                                <w:sz w:val="24"/>
                                <w:szCs w:val="24"/>
                              </w:rPr>
                              <w:t xml:space="preserve">, </w:t>
                            </w:r>
                            <w:proofErr w:type="spellStart"/>
                            <w:r>
                              <w:rPr>
                                <w:rFonts w:ascii="Arial" w:eastAsia="Arial" w:hAnsi="Arial" w:cs="Arial"/>
                                <w:sz w:val="24"/>
                                <w:szCs w:val="24"/>
                              </w:rPr>
                              <w:t>metrics</w:t>
                            </w:r>
                            <w:proofErr w:type="spellEnd"/>
                            <w:r>
                              <w:rPr>
                                <w:rFonts w:ascii="Arial" w:eastAsia="Arial" w:hAnsi="Arial" w:cs="Arial"/>
                                <w:sz w:val="24"/>
                                <w:szCs w:val="24"/>
                              </w:rPr>
                              <w:t xml:space="preserve">, and </w:t>
                            </w:r>
                            <w:proofErr w:type="spellStart"/>
                            <w:r>
                              <w:rPr>
                                <w:rFonts w:ascii="Arial" w:eastAsia="Arial" w:hAnsi="Arial" w:cs="Arial"/>
                                <w:sz w:val="24"/>
                                <w:szCs w:val="24"/>
                              </w:rPr>
                              <w:t>content</w:t>
                            </w:r>
                            <w:proofErr w:type="spellEnd"/>
                            <w:r>
                              <w:rPr>
                                <w:rFonts w:ascii="Arial" w:eastAsia="Arial" w:hAnsi="Arial" w:cs="Arial"/>
                                <w:sz w:val="24"/>
                                <w:szCs w:val="24"/>
                              </w:rPr>
                              <w:t>);</w:t>
                            </w:r>
                          </w:p>
                          <w:p w14:paraId="24B8618F" w14:textId="77777777" w:rsidR="00A71EEE" w:rsidRPr="00A71EEE" w:rsidRDefault="00A71EEE" w:rsidP="00A71EEE">
                            <w:pPr>
                              <w:spacing w:before="240" w:after="0" w:line="240" w:lineRule="auto"/>
                              <w:ind w:left="720"/>
                              <w:rPr>
                                <w:rFonts w:ascii="Arial" w:eastAsia="Arial" w:hAnsi="Arial" w:cs="Arial"/>
                                <w:sz w:val="2"/>
                                <w:szCs w:val="2"/>
                              </w:rPr>
                            </w:pPr>
                          </w:p>
                          <w:p w14:paraId="5DA04A2C" w14:textId="42DAFC13" w:rsidR="00D32316" w:rsidRDefault="00D32316" w:rsidP="00D32316">
                            <w:pPr>
                              <w:numPr>
                                <w:ilvl w:val="0"/>
                                <w:numId w:val="21"/>
                              </w:numPr>
                              <w:spacing w:after="0" w:line="240" w:lineRule="auto"/>
                              <w:rPr>
                                <w:rFonts w:ascii="Arial" w:eastAsia="Arial" w:hAnsi="Arial" w:cs="Arial"/>
                                <w:sz w:val="24"/>
                                <w:szCs w:val="24"/>
                              </w:rPr>
                            </w:pPr>
                            <w:r w:rsidRPr="00EF2C71">
                              <w:rPr>
                                <w:rFonts w:ascii="Arial" w:eastAsia="Times New Roman" w:hAnsi="Arial" w:cs="Arial"/>
                                <w:b/>
                                <w:bCs/>
                                <w:kern w:val="0"/>
                                <w:sz w:val="24"/>
                                <w:szCs w:val="24"/>
                                <w:u w:val="single"/>
                                <w:lang w:val="en" w:eastAsia="it-IT"/>
                                <w14:ligatures w14:val="none"/>
                              </w:rPr>
                              <w:t>musical composition</w:t>
                            </w:r>
                            <w:r w:rsidRPr="00EF2C71">
                              <w:rPr>
                                <w:rFonts w:ascii="Arial" w:eastAsia="Times New Roman" w:hAnsi="Arial" w:cs="Arial"/>
                                <w:kern w:val="0"/>
                                <w:sz w:val="24"/>
                                <w:szCs w:val="24"/>
                                <w:lang w:val="en" w:eastAsia="it-IT"/>
                                <w14:ligatures w14:val="none"/>
                              </w:rPr>
                              <w:t xml:space="preserve"> </w:t>
                            </w:r>
                            <w:r>
                              <w:rPr>
                                <w:rFonts w:ascii="Arial" w:eastAsia="Arial" w:hAnsi="Arial" w:cs="Arial"/>
                                <w:sz w:val="24"/>
                                <w:szCs w:val="24"/>
                              </w:rPr>
                              <w:t>(</w:t>
                            </w:r>
                            <w:proofErr w:type="spellStart"/>
                            <w:r>
                              <w:rPr>
                                <w:rFonts w:ascii="Arial" w:eastAsia="Arial" w:hAnsi="Arial" w:cs="Arial"/>
                                <w:sz w:val="24"/>
                                <w:szCs w:val="24"/>
                              </w:rPr>
                              <w:t>realization</w:t>
                            </w:r>
                            <w:proofErr w:type="spellEnd"/>
                            <w:r>
                              <w:rPr>
                                <w:rFonts w:ascii="Arial" w:eastAsia="Arial" w:hAnsi="Arial" w:cs="Arial"/>
                                <w:sz w:val="24"/>
                                <w:szCs w:val="24"/>
                              </w:rPr>
                              <w:t xml:space="preserve"> of the performance)</w:t>
                            </w:r>
                          </w:p>
                          <w:p w14:paraId="0EFAFDC6" w14:textId="77777777" w:rsidR="00D32316" w:rsidRPr="00D32316" w:rsidRDefault="00D32316" w:rsidP="00D32316">
                            <w:pPr>
                              <w:spacing w:after="0" w:line="240" w:lineRule="auto"/>
                              <w:rPr>
                                <w:rFonts w:ascii="Arial" w:eastAsia="Arial" w:hAnsi="Arial" w:cs="Arial"/>
                                <w:sz w:val="16"/>
                                <w:szCs w:val="16"/>
                              </w:rPr>
                            </w:pPr>
                          </w:p>
                          <w:p w14:paraId="30ACB6C8"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b/>
                                <w:bCs/>
                                <w:kern w:val="0"/>
                                <w:sz w:val="24"/>
                                <w:szCs w:val="24"/>
                                <w:u w:val="single"/>
                                <w:lang w:val="en" w:eastAsia="it-IT"/>
                                <w14:ligatures w14:val="none"/>
                              </w:rPr>
                            </w:pPr>
                            <w:r w:rsidRPr="00EF2C71">
                              <w:rPr>
                                <w:rFonts w:ascii="Arial" w:eastAsia="Times New Roman" w:hAnsi="Arial" w:cs="Arial"/>
                                <w:b/>
                                <w:bCs/>
                                <w:kern w:val="0"/>
                                <w:sz w:val="24"/>
                                <w:szCs w:val="24"/>
                                <w:u w:val="single"/>
                                <w:lang w:val="en" w:eastAsia="it-IT"/>
                                <w14:ligatures w14:val="none"/>
                              </w:rPr>
                              <w:t>score obtained in the performance of the compulsory piece</w:t>
                            </w:r>
                          </w:p>
                          <w:p w14:paraId="1AE2AD95"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0529E3D5"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intonation</w:t>
                            </w:r>
                          </w:p>
                          <w:p w14:paraId="3316066C"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6F011EDE"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 xml:space="preserve">musicality of the choir </w:t>
                            </w:r>
                            <w:r w:rsidRPr="00EF2C71">
                              <w:rPr>
                                <w:rFonts w:ascii="Arial" w:eastAsia="Times New Roman" w:hAnsi="Arial" w:cs="Arial"/>
                                <w:kern w:val="0"/>
                                <w:sz w:val="24"/>
                                <w:szCs w:val="24"/>
                                <w:lang w:val="en" w:eastAsia="it-IT"/>
                                <w14:ligatures w14:val="none"/>
                              </w:rPr>
                              <w:t>(vocal technique)</w:t>
                            </w:r>
                          </w:p>
                          <w:p w14:paraId="190A2F59"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36C7372F"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interpretation</w:t>
                            </w:r>
                          </w:p>
                          <w:p w14:paraId="139CD55A"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02B197EB"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eastAsia="it-IT"/>
                                <w14:ligatures w14:val="none"/>
                              </w:rPr>
                            </w:pPr>
                            <w:r w:rsidRPr="00EF2C71">
                              <w:rPr>
                                <w:rFonts w:ascii="Arial" w:eastAsia="Times New Roman" w:hAnsi="Arial" w:cs="Arial"/>
                                <w:b/>
                                <w:bCs/>
                                <w:kern w:val="0"/>
                                <w:sz w:val="24"/>
                                <w:szCs w:val="24"/>
                                <w:u w:val="single"/>
                                <w:lang w:val="en" w:eastAsia="it-IT"/>
                                <w14:ligatures w14:val="none"/>
                              </w:rPr>
                              <w:t>stylistic coherence</w:t>
                            </w:r>
                          </w:p>
                          <w:p w14:paraId="48EAA819" w14:textId="3B597C8B" w:rsidR="00EF2C71" w:rsidRPr="00D32316" w:rsidRDefault="00EF2C71" w:rsidP="00D32316">
                            <w:pPr>
                              <w:suppressAutoHyphens/>
                              <w:spacing w:after="0" w:line="240" w:lineRule="auto"/>
                              <w:rPr>
                                <w:rFonts w:ascii="Arial" w:eastAsia="Times New Roman" w:hAnsi="Arial" w:cs="Arial"/>
                                <w:kern w:val="0"/>
                                <w:sz w:val="16"/>
                                <w:szCs w:val="16"/>
                                <w:lang w:val="en" w:eastAsia="it-IT"/>
                                <w14:ligatures w14:val="none"/>
                              </w:rPr>
                            </w:pPr>
                          </w:p>
                          <w:p w14:paraId="15022F4E" w14:textId="77777777" w:rsidR="00EF2C71" w:rsidRPr="00EF2C71" w:rsidRDefault="00EF2C71" w:rsidP="00EF2C71">
                            <w:pPr>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0FDD7431" w14:textId="77777777" w:rsidR="00EF2C71" w:rsidRPr="00EF2C71" w:rsidRDefault="00EF2C71" w:rsidP="00EF2C71">
                            <w:pPr>
                              <w:suppressLineNumbers/>
                              <w:suppressAutoHyphens/>
                              <w:spacing w:before="120" w:after="120" w:line="240" w:lineRule="auto"/>
                              <w:rPr>
                                <w:rFonts w:ascii="Arial" w:eastAsia="Times New Roman" w:hAnsi="Arial" w:cs="Mangal"/>
                                <w:kern w:val="0"/>
                                <w:sz w:val="24"/>
                                <w:szCs w:val="24"/>
                                <w:lang w:val="en" w:eastAsia="it-IT"/>
                                <w14:ligatures w14:val="none"/>
                              </w:rPr>
                            </w:pPr>
                            <w:r w:rsidRPr="00EF2C71">
                              <w:rPr>
                                <w:rFonts w:ascii="Arial" w:eastAsia="Times New Roman" w:hAnsi="Arial" w:cs="Mangal"/>
                                <w:kern w:val="0"/>
                                <w:sz w:val="24"/>
                                <w:szCs w:val="24"/>
                                <w:lang w:val="en" w:eastAsia="it-IT"/>
                                <w14:ligatures w14:val="none"/>
                              </w:rPr>
                              <w:t>THE VOTE WILL BE EXPRESSED WITH A SCORE FROM 1 TO 10.</w:t>
                            </w:r>
                          </w:p>
                          <w:p w14:paraId="3DBF3FC3" w14:textId="77777777" w:rsidR="00EF2C71" w:rsidRPr="00EF2C71" w:rsidRDefault="00EF2C71" w:rsidP="00EF2C71">
                            <w:pPr>
                              <w:suppressLineNumbers/>
                              <w:suppressAutoHyphens/>
                              <w:spacing w:before="120" w:after="120" w:line="240" w:lineRule="auto"/>
                              <w:rPr>
                                <w:rFonts w:ascii="Arial" w:eastAsia="Times New Roman" w:hAnsi="Arial" w:cs="Mangal"/>
                                <w:b/>
                                <w:bCs/>
                                <w:kern w:val="0"/>
                                <w:sz w:val="28"/>
                                <w:szCs w:val="28"/>
                                <w:u w:val="single"/>
                                <w:lang w:eastAsia="it-IT"/>
                                <w14:ligatures w14:val="none"/>
                              </w:rPr>
                            </w:pPr>
                          </w:p>
                          <w:p w14:paraId="6CFDEC03" w14:textId="77777777" w:rsidR="00EF2C71" w:rsidRDefault="00EF2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63C51" id="_x0000_s1042" type="#_x0000_t202" style="position:absolute;left:0;text-align:left;margin-left:257.7pt;margin-top:28.3pt;width:264pt;height:620.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" fillcolor="#ccecff">
                <v:textbox>
                  <w:txbxContent>
                    <w:p w14:paraId="1E1DFA58" w14:textId="6BB05BCF" w:rsidR="00047FC5" w:rsidRPr="00047FC5" w:rsidRDefault="00047FC5" w:rsidP="00EF2C71">
                      <w:pPr>
                        <w:pStyle w:val="Didascalia"/>
                        <w:rPr>
                          <w:b/>
                          <w:bCs/>
                          <w:i w:val="0"/>
                          <w:iCs w:val="0"/>
                          <w:sz w:val="16"/>
                          <w:szCs w:val="16"/>
                          <w:u w:val="single"/>
                          <w:lang w:val="en" w:eastAsia="it-IT"/>
                        </w:rPr>
                      </w:pPr>
                      <w:r w:rsidRPr="00D52A83">
                        <w:rPr>
                          <w:noProof/>
                        </w:rPr>
                        <w:drawing>
                          <wp:inline distT="0" distB="0" distL="0" distR="0" wp14:anchorId="18CE4287" wp14:editId="3BDAF6C1">
                            <wp:extent cx="769620" cy="592803"/>
                            <wp:effectExtent l="0" t="0" r="0" b="0"/>
                            <wp:docPr id="1712275341"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D438381" w14:textId="29D9A865" w:rsidR="00EF2C71" w:rsidRDefault="00EF2C71" w:rsidP="00EF2C71">
                      <w:pPr>
                        <w:pStyle w:val="Didascalia"/>
                        <w:rPr>
                          <w:b/>
                          <w:bCs/>
                          <w:i w:val="0"/>
                          <w:iCs w:val="0"/>
                          <w:sz w:val="28"/>
                          <w:szCs w:val="28"/>
                          <w:u w:val="single"/>
                          <w:lang w:val="en" w:eastAsia="it-IT"/>
                        </w:rPr>
                      </w:pPr>
                      <w:r w:rsidRPr="00EF2C71">
                        <w:rPr>
                          <w:b/>
                          <w:bCs/>
                          <w:i w:val="0"/>
                          <w:iCs w:val="0"/>
                          <w:sz w:val="28"/>
                          <w:szCs w:val="28"/>
                          <w:u w:val="single"/>
                          <w:lang w:val="en" w:eastAsia="it-IT"/>
                        </w:rPr>
                        <w:t>EVALUATION CRITERIA FOR ADMISSION TO THE FINAL PHASE:</w:t>
                      </w:r>
                    </w:p>
                    <w:p w14:paraId="338882D4" w14:textId="77777777" w:rsidR="00D32316" w:rsidRDefault="00D32316" w:rsidP="00EF7F36">
                      <w:pPr>
                        <w:spacing w:before="240" w:after="240"/>
                        <w:jc w:val="both"/>
                        <w:rPr>
                          <w:rFonts w:ascii="Arial" w:eastAsia="Arial" w:hAnsi="Arial" w:cs="Arial"/>
                          <w:sz w:val="24"/>
                          <w:szCs w:val="24"/>
                        </w:rPr>
                      </w:pPr>
                      <w:r>
                        <w:rPr>
                          <w:rFonts w:ascii="Arial" w:eastAsia="Arial" w:hAnsi="Arial" w:cs="Arial"/>
                          <w:sz w:val="24"/>
                          <w:szCs w:val="24"/>
                        </w:rPr>
                        <w:t xml:space="preserve">During the </w:t>
                      </w:r>
                      <w:proofErr w:type="spellStart"/>
                      <w:r>
                        <w:rPr>
                          <w:rFonts w:ascii="Arial" w:eastAsia="Arial" w:hAnsi="Arial" w:cs="Arial"/>
                          <w:sz w:val="24"/>
                          <w:szCs w:val="24"/>
                        </w:rPr>
                        <w:t>listening</w:t>
                      </w:r>
                      <w:proofErr w:type="spellEnd"/>
                      <w:r>
                        <w:rPr>
                          <w:rFonts w:ascii="Arial" w:eastAsia="Arial" w:hAnsi="Arial" w:cs="Arial"/>
                          <w:sz w:val="24"/>
                          <w:szCs w:val="24"/>
                        </w:rPr>
                        <w:t xml:space="preserve"> </w:t>
                      </w:r>
                      <w:proofErr w:type="spellStart"/>
                      <w:r>
                        <w:rPr>
                          <w:rFonts w:ascii="Arial" w:eastAsia="Arial" w:hAnsi="Arial" w:cs="Arial"/>
                          <w:sz w:val="24"/>
                          <w:szCs w:val="24"/>
                        </w:rPr>
                        <w:t>phase</w:t>
                      </w:r>
                      <w:proofErr w:type="spellEnd"/>
                      <w:r>
                        <w:rPr>
                          <w:rFonts w:ascii="Arial" w:eastAsia="Arial" w:hAnsi="Arial" w:cs="Arial"/>
                          <w:sz w:val="24"/>
                          <w:szCs w:val="24"/>
                        </w:rPr>
                        <w:t xml:space="preserve"> to </w:t>
                      </w:r>
                      <w:proofErr w:type="spellStart"/>
                      <w:r>
                        <w:rPr>
                          <w:rFonts w:ascii="Arial" w:eastAsia="Arial" w:hAnsi="Arial" w:cs="Arial"/>
                          <w:sz w:val="24"/>
                          <w:szCs w:val="24"/>
                        </w:rPr>
                        <w:t>identify</w:t>
                      </w:r>
                      <w:proofErr w:type="spellEnd"/>
                      <w:r>
                        <w:rPr>
                          <w:rFonts w:ascii="Arial" w:eastAsia="Arial" w:hAnsi="Arial" w:cs="Arial"/>
                          <w:sz w:val="24"/>
                          <w:szCs w:val="24"/>
                        </w:rPr>
                        <w:t xml:space="preserve"> the </w:t>
                      </w:r>
                      <w:proofErr w:type="spellStart"/>
                      <w:r>
                        <w:rPr>
                          <w:rFonts w:ascii="Arial" w:eastAsia="Arial" w:hAnsi="Arial" w:cs="Arial"/>
                          <w:sz w:val="24"/>
                          <w:szCs w:val="24"/>
                        </w:rPr>
                        <w:t>choirs</w:t>
                      </w:r>
                      <w:proofErr w:type="spellEnd"/>
                      <w:r>
                        <w:rPr>
                          <w:rFonts w:ascii="Arial" w:eastAsia="Arial" w:hAnsi="Arial" w:cs="Arial"/>
                          <w:sz w:val="24"/>
                          <w:szCs w:val="24"/>
                        </w:rPr>
                        <w:t xml:space="preserve"> </w:t>
                      </w:r>
                      <w:proofErr w:type="spellStart"/>
                      <w:r>
                        <w:rPr>
                          <w:rFonts w:ascii="Arial" w:eastAsia="Arial" w:hAnsi="Arial" w:cs="Arial"/>
                          <w:sz w:val="24"/>
                          <w:szCs w:val="24"/>
                        </w:rPr>
                        <w:t>admitted</w:t>
                      </w:r>
                      <w:proofErr w:type="spellEnd"/>
                      <w:r>
                        <w:rPr>
                          <w:rFonts w:ascii="Arial" w:eastAsia="Arial" w:hAnsi="Arial" w:cs="Arial"/>
                          <w:sz w:val="24"/>
                          <w:szCs w:val="24"/>
                        </w:rPr>
                        <w:t xml:space="preserve"> to the </w:t>
                      </w:r>
                      <w:proofErr w:type="spellStart"/>
                      <w:r>
                        <w:rPr>
                          <w:rFonts w:ascii="Arial" w:eastAsia="Arial" w:hAnsi="Arial" w:cs="Arial"/>
                          <w:sz w:val="24"/>
                          <w:szCs w:val="24"/>
                        </w:rPr>
                        <w:t>selections</w:t>
                      </w:r>
                      <w:proofErr w:type="spellEnd"/>
                      <w:r>
                        <w:rPr>
                          <w:rFonts w:ascii="Arial" w:eastAsia="Arial" w:hAnsi="Arial" w:cs="Arial"/>
                          <w:sz w:val="24"/>
                          <w:szCs w:val="24"/>
                        </w:rPr>
                        <w:t xml:space="preserve">, the </w:t>
                      </w:r>
                      <w:proofErr w:type="spellStart"/>
                      <w:r>
                        <w:rPr>
                          <w:rFonts w:ascii="Arial" w:eastAsia="Arial" w:hAnsi="Arial" w:cs="Arial"/>
                          <w:sz w:val="24"/>
                          <w:szCs w:val="24"/>
                        </w:rPr>
                        <w:t>evaluation</w:t>
                      </w:r>
                      <w:proofErr w:type="spellEnd"/>
                      <w:r>
                        <w:rPr>
                          <w:rFonts w:ascii="Arial" w:eastAsia="Arial" w:hAnsi="Arial" w:cs="Arial"/>
                          <w:sz w:val="24"/>
                          <w:szCs w:val="24"/>
                        </w:rPr>
                        <w:t xml:space="preserve"> </w:t>
                      </w:r>
                      <w:proofErr w:type="spellStart"/>
                      <w:r>
                        <w:rPr>
                          <w:rFonts w:ascii="Arial" w:eastAsia="Arial" w:hAnsi="Arial" w:cs="Arial"/>
                          <w:sz w:val="24"/>
                          <w:szCs w:val="24"/>
                        </w:rPr>
                        <w:t>criteria</w:t>
                      </w:r>
                      <w:proofErr w:type="spellEnd"/>
                      <w:r>
                        <w:rPr>
                          <w:rFonts w:ascii="Arial" w:eastAsia="Arial" w:hAnsi="Arial" w:cs="Arial"/>
                          <w:sz w:val="24"/>
                          <w:szCs w:val="24"/>
                        </w:rPr>
                        <w:t xml:space="preserve"> </w:t>
                      </w:r>
                      <w:proofErr w:type="spellStart"/>
                      <w:r>
                        <w:rPr>
                          <w:rFonts w:ascii="Arial" w:eastAsia="Arial" w:hAnsi="Arial" w:cs="Arial"/>
                          <w:sz w:val="24"/>
                          <w:szCs w:val="24"/>
                        </w:rPr>
                        <w:t>will</w:t>
                      </w:r>
                      <w:proofErr w:type="spellEnd"/>
                      <w:r>
                        <w:rPr>
                          <w:rFonts w:ascii="Arial" w:eastAsia="Arial" w:hAnsi="Arial" w:cs="Arial"/>
                          <w:sz w:val="24"/>
                          <w:szCs w:val="24"/>
                        </w:rPr>
                        <w:t xml:space="preserve"> include:</w:t>
                      </w:r>
                    </w:p>
                    <w:p w14:paraId="1D8BA2F1" w14:textId="77777777" w:rsidR="00D32316" w:rsidRPr="00EF2C71" w:rsidRDefault="00D32316" w:rsidP="00D32316">
                      <w:pPr>
                        <w:suppressLineNumbers/>
                        <w:suppressAutoHyphens/>
                        <w:spacing w:before="120" w:after="120" w:line="240" w:lineRule="auto"/>
                        <w:rPr>
                          <w:rFonts w:ascii="Arial" w:eastAsia="Times New Roman" w:hAnsi="Arial" w:cs="Mangal"/>
                          <w:kern w:val="0"/>
                          <w:sz w:val="16"/>
                          <w:szCs w:val="16"/>
                          <w:lang w:val="en" w:eastAsia="it-IT"/>
                          <w14:ligatures w14:val="none"/>
                        </w:rPr>
                      </w:pPr>
                    </w:p>
                    <w:p w14:paraId="10F6CB66" w14:textId="77777777" w:rsidR="00D32316" w:rsidRPr="00EF2C71" w:rsidRDefault="00D32316" w:rsidP="00D32316">
                      <w:pPr>
                        <w:pStyle w:val="Paragrafoelenco"/>
                        <w:numPr>
                          <w:ilvl w:val="0"/>
                          <w:numId w:val="13"/>
                        </w:numPr>
                        <w:suppressAutoHyphens/>
                        <w:spacing w:after="0" w:line="240" w:lineRule="auto"/>
                        <w:rPr>
                          <w:rFonts w:ascii="Arial" w:eastAsia="Times New Roman" w:hAnsi="Arial" w:cs="Arial"/>
                          <w:kern w:val="0"/>
                          <w:sz w:val="16"/>
                          <w:szCs w:val="16"/>
                          <w:lang w:val="en" w:eastAsia="it-IT"/>
                          <w14:ligatures w14:val="none"/>
                        </w:rPr>
                      </w:pPr>
                      <w:r w:rsidRPr="00EF2C71">
                        <w:rPr>
                          <w:rFonts w:ascii="Arial" w:eastAsia="Times New Roman" w:hAnsi="Arial" w:cs="Arial"/>
                          <w:b/>
                          <w:bCs/>
                          <w:kern w:val="0"/>
                          <w:sz w:val="24"/>
                          <w:szCs w:val="24"/>
                          <w:u w:val="single"/>
                          <w:lang w:val="en" w:eastAsia="it-IT"/>
                          <w14:ligatures w14:val="none"/>
                        </w:rPr>
                        <w:t>text</w:t>
                      </w:r>
                      <w:r w:rsidRPr="00EF2C71">
                        <w:rPr>
                          <w:rFonts w:ascii="Arial" w:eastAsia="Times New Roman" w:hAnsi="Arial" w:cs="Arial"/>
                          <w:kern w:val="0"/>
                          <w:sz w:val="24"/>
                          <w:szCs w:val="24"/>
                          <w:lang w:val="en" w:eastAsia="it-IT"/>
                          <w14:ligatures w14:val="none"/>
                        </w:rPr>
                        <w:t xml:space="preserve"> (</w:t>
                      </w:r>
                      <w:r>
                        <w:rPr>
                          <w:rFonts w:ascii="Arial" w:eastAsia="Times New Roman" w:hAnsi="Arial" w:cs="Arial"/>
                          <w:kern w:val="0"/>
                          <w:sz w:val="24"/>
                          <w:szCs w:val="24"/>
                          <w:lang w:val="en" w:eastAsia="it-IT"/>
                          <w14:ligatures w14:val="none"/>
                        </w:rPr>
                        <w:t>considering</w:t>
                      </w:r>
                      <w:r w:rsidRPr="00EF2C71">
                        <w:rPr>
                          <w:rFonts w:ascii="Arial" w:eastAsia="Times New Roman" w:hAnsi="Arial" w:cs="Arial"/>
                          <w:kern w:val="0"/>
                          <w:sz w:val="24"/>
                          <w:szCs w:val="24"/>
                          <w:lang w:val="en" w:eastAsia="it-IT"/>
                          <w14:ligatures w14:val="none"/>
                        </w:rPr>
                        <w:t xml:space="preserve"> form, creativity, metrics and content)</w:t>
                      </w:r>
                    </w:p>
                    <w:p w14:paraId="66E5D0D8"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1989ED4A" w14:textId="77777777" w:rsidR="00D32316" w:rsidRDefault="00D32316" w:rsidP="00D32316">
                      <w:pPr>
                        <w:pStyle w:val="Paragrafoelenco"/>
                        <w:numPr>
                          <w:ilvl w:val="0"/>
                          <w:numId w:val="13"/>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musical composition</w:t>
                      </w:r>
                      <w:r w:rsidRPr="00EF2C71">
                        <w:rPr>
                          <w:rFonts w:ascii="Arial" w:eastAsia="Times New Roman" w:hAnsi="Arial" w:cs="Arial"/>
                          <w:kern w:val="0"/>
                          <w:sz w:val="24"/>
                          <w:szCs w:val="24"/>
                          <w:lang w:val="en" w:eastAsia="it-IT"/>
                          <w14:ligatures w14:val="none"/>
                        </w:rPr>
                        <w:t xml:space="preserve"> (melodic line, harmony and metric)</w:t>
                      </w:r>
                    </w:p>
                    <w:p w14:paraId="1F9C92F3" w14:textId="77777777" w:rsidR="00D32316" w:rsidRPr="00D32316" w:rsidRDefault="00D32316" w:rsidP="00D32316">
                      <w:pPr>
                        <w:pStyle w:val="Paragrafoelenco"/>
                        <w:rPr>
                          <w:rFonts w:ascii="Arial" w:eastAsia="Times New Roman" w:hAnsi="Arial" w:cs="Arial"/>
                          <w:kern w:val="0"/>
                          <w:sz w:val="24"/>
                          <w:szCs w:val="24"/>
                          <w:lang w:val="en" w:eastAsia="it-IT"/>
                          <w14:ligatures w14:val="none"/>
                        </w:rPr>
                      </w:pPr>
                    </w:p>
                    <w:p w14:paraId="6D3183DC" w14:textId="77777777" w:rsidR="00D32316" w:rsidRPr="00EF2C71" w:rsidRDefault="00D32316" w:rsidP="00D32316">
                      <w:pPr>
                        <w:pStyle w:val="Paragrafoelenco"/>
                        <w:suppressAutoHyphens/>
                        <w:spacing w:after="0" w:line="240" w:lineRule="auto"/>
                        <w:rPr>
                          <w:rFonts w:ascii="Arial" w:eastAsia="Times New Roman" w:hAnsi="Arial" w:cs="Arial"/>
                          <w:kern w:val="0"/>
                          <w:sz w:val="24"/>
                          <w:szCs w:val="24"/>
                          <w:lang w:val="en" w:eastAsia="it-IT"/>
                          <w14:ligatures w14:val="none"/>
                        </w:rPr>
                      </w:pPr>
                    </w:p>
                    <w:p w14:paraId="5910561D" w14:textId="77777777" w:rsidR="00D32316" w:rsidRDefault="00D32316" w:rsidP="00A71EEE">
                      <w:pPr>
                        <w:suppressLineNumbers/>
                        <w:suppressAutoHyphens/>
                        <w:spacing w:before="120" w:after="120" w:line="240" w:lineRule="auto"/>
                        <w:ind w:left="142"/>
                        <w:rPr>
                          <w:rFonts w:ascii="Arial" w:eastAsia="Times New Roman" w:hAnsi="Arial" w:cs="Arial"/>
                          <w:b/>
                          <w:bCs/>
                          <w:color w:val="1F1F1F"/>
                          <w:kern w:val="0"/>
                          <w:sz w:val="28"/>
                          <w:szCs w:val="28"/>
                          <w:u w:val="single"/>
                          <w:lang w:val="en" w:eastAsia="it-IT"/>
                          <w14:ligatures w14:val="none"/>
                        </w:rPr>
                      </w:pPr>
                      <w:r w:rsidRPr="00D32316">
                        <w:rPr>
                          <w:rFonts w:ascii="Arial" w:eastAsia="Times New Roman" w:hAnsi="Arial" w:cs="Arial"/>
                          <w:b/>
                          <w:bCs/>
                          <w:color w:val="1F1F1F"/>
                          <w:kern w:val="0"/>
                          <w:sz w:val="28"/>
                          <w:szCs w:val="28"/>
                          <w:u w:val="single"/>
                          <w:lang w:val="en" w:eastAsia="it-IT"/>
                          <w14:ligatures w14:val="none"/>
                        </w:rPr>
                        <w:t>EVALUATION CRITERIA DURING THE FINAL SELECTION PHASE:</w:t>
                      </w:r>
                    </w:p>
                    <w:p w14:paraId="17827357" w14:textId="77777777" w:rsidR="00625584" w:rsidRPr="00625584" w:rsidRDefault="00625584" w:rsidP="00D32316">
                      <w:pPr>
                        <w:suppressLineNumbers/>
                        <w:suppressAutoHyphens/>
                        <w:spacing w:before="120" w:after="120" w:line="240" w:lineRule="auto"/>
                        <w:ind w:left="360"/>
                        <w:rPr>
                          <w:rFonts w:ascii="Arial" w:eastAsia="Times New Roman" w:hAnsi="Arial" w:cs="Arial"/>
                          <w:b/>
                          <w:bCs/>
                          <w:color w:val="1F1F1F"/>
                          <w:kern w:val="0"/>
                          <w:sz w:val="6"/>
                          <w:szCs w:val="6"/>
                          <w:u w:val="single"/>
                          <w:lang w:val="en" w:eastAsia="it-IT"/>
                          <w14:ligatures w14:val="none"/>
                        </w:rPr>
                      </w:pPr>
                    </w:p>
                    <w:p w14:paraId="575C9F96" w14:textId="4D748320" w:rsidR="00A71EEE" w:rsidRDefault="00D32316" w:rsidP="00A71EEE">
                      <w:pPr>
                        <w:numPr>
                          <w:ilvl w:val="0"/>
                          <w:numId w:val="21"/>
                        </w:numPr>
                        <w:spacing w:before="240" w:after="0" w:line="240" w:lineRule="auto"/>
                        <w:rPr>
                          <w:rFonts w:ascii="Arial" w:eastAsia="Arial" w:hAnsi="Arial" w:cs="Arial"/>
                          <w:sz w:val="24"/>
                          <w:szCs w:val="24"/>
                        </w:rPr>
                      </w:pPr>
                      <w:r w:rsidRPr="00D32316">
                        <w:rPr>
                          <w:rFonts w:ascii="Arial" w:eastAsia="Arial" w:hAnsi="Arial" w:cs="Arial"/>
                          <w:b/>
                          <w:bCs/>
                          <w:sz w:val="24"/>
                          <w:szCs w:val="24"/>
                          <w:u w:val="single"/>
                        </w:rPr>
                        <w:t>T</w:t>
                      </w:r>
                      <w:proofErr w:type="spellStart"/>
                      <w:r w:rsidRPr="00EF2C71">
                        <w:rPr>
                          <w:rFonts w:ascii="Arial" w:eastAsia="Times New Roman" w:hAnsi="Arial" w:cs="Arial"/>
                          <w:b/>
                          <w:bCs/>
                          <w:kern w:val="0"/>
                          <w:sz w:val="24"/>
                          <w:szCs w:val="24"/>
                          <w:u w:val="single"/>
                          <w:lang w:val="en" w:eastAsia="it-IT"/>
                          <w14:ligatures w14:val="none"/>
                        </w:rPr>
                        <w:t>ext</w:t>
                      </w:r>
                      <w:proofErr w:type="spellEnd"/>
                      <w:r w:rsidRPr="00EF2C71">
                        <w:rPr>
                          <w:rFonts w:ascii="Arial" w:eastAsia="Times New Roman" w:hAnsi="Arial" w:cs="Arial"/>
                          <w:kern w:val="0"/>
                          <w:sz w:val="24"/>
                          <w:szCs w:val="24"/>
                          <w:lang w:val="en" w:eastAsia="it-IT"/>
                          <w14:ligatures w14:val="none"/>
                        </w:rPr>
                        <w:t xml:space="preserve"> </w:t>
                      </w:r>
                      <w:r>
                        <w:rPr>
                          <w:rFonts w:ascii="Arial" w:eastAsia="Arial" w:hAnsi="Arial" w:cs="Arial"/>
                          <w:sz w:val="24"/>
                          <w:szCs w:val="24"/>
                        </w:rPr>
                        <w:t>(</w:t>
                      </w:r>
                      <w:proofErr w:type="spellStart"/>
                      <w:r>
                        <w:rPr>
                          <w:rFonts w:ascii="Arial" w:eastAsia="Arial" w:hAnsi="Arial" w:cs="Arial"/>
                          <w:sz w:val="24"/>
                          <w:szCs w:val="24"/>
                        </w:rPr>
                        <w:t>considering</w:t>
                      </w:r>
                      <w:proofErr w:type="spellEnd"/>
                      <w:r>
                        <w:rPr>
                          <w:rFonts w:ascii="Arial" w:eastAsia="Arial" w:hAnsi="Arial" w:cs="Arial"/>
                          <w:sz w:val="24"/>
                          <w:szCs w:val="24"/>
                        </w:rPr>
                        <w:t xml:space="preserve"> form, </w:t>
                      </w:r>
                      <w:proofErr w:type="spellStart"/>
                      <w:r>
                        <w:rPr>
                          <w:rFonts w:ascii="Arial" w:eastAsia="Arial" w:hAnsi="Arial" w:cs="Arial"/>
                          <w:sz w:val="24"/>
                          <w:szCs w:val="24"/>
                        </w:rPr>
                        <w:t>creativity</w:t>
                      </w:r>
                      <w:proofErr w:type="spellEnd"/>
                      <w:r>
                        <w:rPr>
                          <w:rFonts w:ascii="Arial" w:eastAsia="Arial" w:hAnsi="Arial" w:cs="Arial"/>
                          <w:sz w:val="24"/>
                          <w:szCs w:val="24"/>
                        </w:rPr>
                        <w:t xml:space="preserve">, </w:t>
                      </w:r>
                      <w:proofErr w:type="spellStart"/>
                      <w:r>
                        <w:rPr>
                          <w:rFonts w:ascii="Arial" w:eastAsia="Arial" w:hAnsi="Arial" w:cs="Arial"/>
                          <w:sz w:val="24"/>
                          <w:szCs w:val="24"/>
                        </w:rPr>
                        <w:t>metrics</w:t>
                      </w:r>
                      <w:proofErr w:type="spellEnd"/>
                      <w:r>
                        <w:rPr>
                          <w:rFonts w:ascii="Arial" w:eastAsia="Arial" w:hAnsi="Arial" w:cs="Arial"/>
                          <w:sz w:val="24"/>
                          <w:szCs w:val="24"/>
                        </w:rPr>
                        <w:t xml:space="preserve">, and </w:t>
                      </w:r>
                      <w:proofErr w:type="spellStart"/>
                      <w:r>
                        <w:rPr>
                          <w:rFonts w:ascii="Arial" w:eastAsia="Arial" w:hAnsi="Arial" w:cs="Arial"/>
                          <w:sz w:val="24"/>
                          <w:szCs w:val="24"/>
                        </w:rPr>
                        <w:t>content</w:t>
                      </w:r>
                      <w:proofErr w:type="spellEnd"/>
                      <w:r>
                        <w:rPr>
                          <w:rFonts w:ascii="Arial" w:eastAsia="Arial" w:hAnsi="Arial" w:cs="Arial"/>
                          <w:sz w:val="24"/>
                          <w:szCs w:val="24"/>
                        </w:rPr>
                        <w:t>);</w:t>
                      </w:r>
                    </w:p>
                    <w:p w14:paraId="24B8618F" w14:textId="77777777" w:rsidR="00A71EEE" w:rsidRPr="00A71EEE" w:rsidRDefault="00A71EEE" w:rsidP="00A71EEE">
                      <w:pPr>
                        <w:spacing w:before="240" w:after="0" w:line="240" w:lineRule="auto"/>
                        <w:ind w:left="720"/>
                        <w:rPr>
                          <w:rFonts w:ascii="Arial" w:eastAsia="Arial" w:hAnsi="Arial" w:cs="Arial"/>
                          <w:sz w:val="2"/>
                          <w:szCs w:val="2"/>
                        </w:rPr>
                      </w:pPr>
                    </w:p>
                    <w:p w14:paraId="5DA04A2C" w14:textId="42DAFC13" w:rsidR="00D32316" w:rsidRDefault="00D32316" w:rsidP="00D32316">
                      <w:pPr>
                        <w:numPr>
                          <w:ilvl w:val="0"/>
                          <w:numId w:val="21"/>
                        </w:numPr>
                        <w:spacing w:after="0" w:line="240" w:lineRule="auto"/>
                        <w:rPr>
                          <w:rFonts w:ascii="Arial" w:eastAsia="Arial" w:hAnsi="Arial" w:cs="Arial"/>
                          <w:sz w:val="24"/>
                          <w:szCs w:val="24"/>
                        </w:rPr>
                      </w:pPr>
                      <w:r w:rsidRPr="00EF2C71">
                        <w:rPr>
                          <w:rFonts w:ascii="Arial" w:eastAsia="Times New Roman" w:hAnsi="Arial" w:cs="Arial"/>
                          <w:b/>
                          <w:bCs/>
                          <w:kern w:val="0"/>
                          <w:sz w:val="24"/>
                          <w:szCs w:val="24"/>
                          <w:u w:val="single"/>
                          <w:lang w:val="en" w:eastAsia="it-IT"/>
                          <w14:ligatures w14:val="none"/>
                        </w:rPr>
                        <w:t>musical composition</w:t>
                      </w:r>
                      <w:r w:rsidRPr="00EF2C71">
                        <w:rPr>
                          <w:rFonts w:ascii="Arial" w:eastAsia="Times New Roman" w:hAnsi="Arial" w:cs="Arial"/>
                          <w:kern w:val="0"/>
                          <w:sz w:val="24"/>
                          <w:szCs w:val="24"/>
                          <w:lang w:val="en" w:eastAsia="it-IT"/>
                          <w14:ligatures w14:val="none"/>
                        </w:rPr>
                        <w:t xml:space="preserve"> </w:t>
                      </w:r>
                      <w:r>
                        <w:rPr>
                          <w:rFonts w:ascii="Arial" w:eastAsia="Arial" w:hAnsi="Arial" w:cs="Arial"/>
                          <w:sz w:val="24"/>
                          <w:szCs w:val="24"/>
                        </w:rPr>
                        <w:t>(</w:t>
                      </w:r>
                      <w:proofErr w:type="spellStart"/>
                      <w:r>
                        <w:rPr>
                          <w:rFonts w:ascii="Arial" w:eastAsia="Arial" w:hAnsi="Arial" w:cs="Arial"/>
                          <w:sz w:val="24"/>
                          <w:szCs w:val="24"/>
                        </w:rPr>
                        <w:t>realization</w:t>
                      </w:r>
                      <w:proofErr w:type="spellEnd"/>
                      <w:r>
                        <w:rPr>
                          <w:rFonts w:ascii="Arial" w:eastAsia="Arial" w:hAnsi="Arial" w:cs="Arial"/>
                          <w:sz w:val="24"/>
                          <w:szCs w:val="24"/>
                        </w:rPr>
                        <w:t xml:space="preserve"> of the performance)</w:t>
                      </w:r>
                    </w:p>
                    <w:p w14:paraId="0EFAFDC6" w14:textId="77777777" w:rsidR="00D32316" w:rsidRPr="00D32316" w:rsidRDefault="00D32316" w:rsidP="00D32316">
                      <w:pPr>
                        <w:spacing w:after="0" w:line="240" w:lineRule="auto"/>
                        <w:rPr>
                          <w:rFonts w:ascii="Arial" w:eastAsia="Arial" w:hAnsi="Arial" w:cs="Arial"/>
                          <w:sz w:val="16"/>
                          <w:szCs w:val="16"/>
                        </w:rPr>
                      </w:pPr>
                    </w:p>
                    <w:p w14:paraId="30ACB6C8"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b/>
                          <w:bCs/>
                          <w:kern w:val="0"/>
                          <w:sz w:val="24"/>
                          <w:szCs w:val="24"/>
                          <w:u w:val="single"/>
                          <w:lang w:val="en" w:eastAsia="it-IT"/>
                          <w14:ligatures w14:val="none"/>
                        </w:rPr>
                      </w:pPr>
                      <w:r w:rsidRPr="00EF2C71">
                        <w:rPr>
                          <w:rFonts w:ascii="Arial" w:eastAsia="Times New Roman" w:hAnsi="Arial" w:cs="Arial"/>
                          <w:b/>
                          <w:bCs/>
                          <w:kern w:val="0"/>
                          <w:sz w:val="24"/>
                          <w:szCs w:val="24"/>
                          <w:u w:val="single"/>
                          <w:lang w:val="en" w:eastAsia="it-IT"/>
                          <w14:ligatures w14:val="none"/>
                        </w:rPr>
                        <w:t>score obtained in the performance of the compulsory piece</w:t>
                      </w:r>
                    </w:p>
                    <w:p w14:paraId="1AE2AD95"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0529E3D5"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intonation</w:t>
                      </w:r>
                    </w:p>
                    <w:p w14:paraId="3316066C"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6F011EDE"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 xml:space="preserve">musicality of the choir </w:t>
                      </w:r>
                      <w:r w:rsidRPr="00EF2C71">
                        <w:rPr>
                          <w:rFonts w:ascii="Arial" w:eastAsia="Times New Roman" w:hAnsi="Arial" w:cs="Arial"/>
                          <w:kern w:val="0"/>
                          <w:sz w:val="24"/>
                          <w:szCs w:val="24"/>
                          <w:lang w:val="en" w:eastAsia="it-IT"/>
                          <w14:ligatures w14:val="none"/>
                        </w:rPr>
                        <w:t>(vocal technique)</w:t>
                      </w:r>
                    </w:p>
                    <w:p w14:paraId="190A2F59"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36C7372F"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val="en" w:eastAsia="it-IT"/>
                          <w14:ligatures w14:val="none"/>
                        </w:rPr>
                      </w:pPr>
                      <w:r w:rsidRPr="00EF2C71">
                        <w:rPr>
                          <w:rFonts w:ascii="Arial" w:eastAsia="Times New Roman" w:hAnsi="Arial" w:cs="Arial"/>
                          <w:b/>
                          <w:bCs/>
                          <w:kern w:val="0"/>
                          <w:sz w:val="24"/>
                          <w:szCs w:val="24"/>
                          <w:u w:val="single"/>
                          <w:lang w:val="en" w:eastAsia="it-IT"/>
                          <w14:ligatures w14:val="none"/>
                        </w:rPr>
                        <w:t>interpretation</w:t>
                      </w:r>
                    </w:p>
                    <w:p w14:paraId="139CD55A" w14:textId="77777777" w:rsidR="00D32316" w:rsidRPr="00EF2C71" w:rsidRDefault="00D32316" w:rsidP="00D32316">
                      <w:pPr>
                        <w:suppressAutoHyphens/>
                        <w:spacing w:after="0" w:line="240" w:lineRule="auto"/>
                        <w:rPr>
                          <w:rFonts w:ascii="Arial" w:eastAsia="Times New Roman" w:hAnsi="Arial" w:cs="Arial"/>
                          <w:kern w:val="0"/>
                          <w:sz w:val="16"/>
                          <w:szCs w:val="16"/>
                          <w:lang w:val="en" w:eastAsia="it-IT"/>
                          <w14:ligatures w14:val="none"/>
                        </w:rPr>
                      </w:pPr>
                    </w:p>
                    <w:p w14:paraId="02B197EB" w14:textId="77777777" w:rsidR="00D32316" w:rsidRPr="00EF2C71" w:rsidRDefault="00D32316" w:rsidP="00D32316">
                      <w:pPr>
                        <w:pStyle w:val="Paragrafoelenco"/>
                        <w:numPr>
                          <w:ilvl w:val="0"/>
                          <w:numId w:val="21"/>
                        </w:numPr>
                        <w:suppressAutoHyphens/>
                        <w:spacing w:after="0" w:line="240" w:lineRule="auto"/>
                        <w:rPr>
                          <w:rFonts w:ascii="Arial" w:eastAsia="Times New Roman" w:hAnsi="Arial" w:cs="Arial"/>
                          <w:kern w:val="0"/>
                          <w:sz w:val="24"/>
                          <w:szCs w:val="24"/>
                          <w:lang w:eastAsia="it-IT"/>
                          <w14:ligatures w14:val="none"/>
                        </w:rPr>
                      </w:pPr>
                      <w:r w:rsidRPr="00EF2C71">
                        <w:rPr>
                          <w:rFonts w:ascii="Arial" w:eastAsia="Times New Roman" w:hAnsi="Arial" w:cs="Arial"/>
                          <w:b/>
                          <w:bCs/>
                          <w:kern w:val="0"/>
                          <w:sz w:val="24"/>
                          <w:szCs w:val="24"/>
                          <w:u w:val="single"/>
                          <w:lang w:val="en" w:eastAsia="it-IT"/>
                          <w14:ligatures w14:val="none"/>
                        </w:rPr>
                        <w:t>stylistic coherence</w:t>
                      </w:r>
                    </w:p>
                    <w:p w14:paraId="48EAA819" w14:textId="3B597C8B" w:rsidR="00EF2C71" w:rsidRPr="00D32316" w:rsidRDefault="00EF2C71" w:rsidP="00D32316">
                      <w:pPr>
                        <w:suppressAutoHyphens/>
                        <w:spacing w:after="0" w:line="240" w:lineRule="auto"/>
                        <w:rPr>
                          <w:rFonts w:ascii="Arial" w:eastAsia="Times New Roman" w:hAnsi="Arial" w:cs="Arial"/>
                          <w:kern w:val="0"/>
                          <w:sz w:val="16"/>
                          <w:szCs w:val="16"/>
                          <w:lang w:val="en" w:eastAsia="it-IT"/>
                          <w14:ligatures w14:val="none"/>
                        </w:rPr>
                      </w:pPr>
                    </w:p>
                    <w:p w14:paraId="15022F4E" w14:textId="77777777" w:rsidR="00EF2C71" w:rsidRPr="00EF2C71" w:rsidRDefault="00EF2C71" w:rsidP="00EF2C71">
                      <w:pPr>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0FDD7431" w14:textId="77777777" w:rsidR="00EF2C71" w:rsidRPr="00EF2C71" w:rsidRDefault="00EF2C71" w:rsidP="00EF2C71">
                      <w:pPr>
                        <w:suppressLineNumbers/>
                        <w:suppressAutoHyphens/>
                        <w:spacing w:before="120" w:after="120" w:line="240" w:lineRule="auto"/>
                        <w:rPr>
                          <w:rFonts w:ascii="Arial" w:eastAsia="Times New Roman" w:hAnsi="Arial" w:cs="Mangal"/>
                          <w:kern w:val="0"/>
                          <w:sz w:val="24"/>
                          <w:szCs w:val="24"/>
                          <w:lang w:val="en" w:eastAsia="it-IT"/>
                          <w14:ligatures w14:val="none"/>
                        </w:rPr>
                      </w:pPr>
                      <w:r w:rsidRPr="00EF2C71">
                        <w:rPr>
                          <w:rFonts w:ascii="Arial" w:eastAsia="Times New Roman" w:hAnsi="Arial" w:cs="Mangal"/>
                          <w:kern w:val="0"/>
                          <w:sz w:val="24"/>
                          <w:szCs w:val="24"/>
                          <w:lang w:val="en" w:eastAsia="it-IT"/>
                          <w14:ligatures w14:val="none"/>
                        </w:rPr>
                        <w:t>THE VOTE WILL BE EXPRESSED WITH A SCORE FROM 1 TO 10.</w:t>
                      </w:r>
                    </w:p>
                    <w:p w14:paraId="3DBF3FC3" w14:textId="77777777" w:rsidR="00EF2C71" w:rsidRPr="00EF2C71" w:rsidRDefault="00EF2C71" w:rsidP="00EF2C71">
                      <w:pPr>
                        <w:suppressLineNumbers/>
                        <w:suppressAutoHyphens/>
                        <w:spacing w:before="120" w:after="120" w:line="240" w:lineRule="auto"/>
                        <w:rPr>
                          <w:rFonts w:ascii="Arial" w:eastAsia="Times New Roman" w:hAnsi="Arial" w:cs="Mangal"/>
                          <w:b/>
                          <w:bCs/>
                          <w:kern w:val="0"/>
                          <w:sz w:val="28"/>
                          <w:szCs w:val="28"/>
                          <w:u w:val="single"/>
                          <w:lang w:eastAsia="it-IT"/>
                          <w14:ligatures w14:val="none"/>
                        </w:rPr>
                      </w:pPr>
                    </w:p>
                    <w:p w14:paraId="6CFDEC03" w14:textId="77777777" w:rsidR="00EF2C71" w:rsidRDefault="00EF2C71"/>
                  </w:txbxContent>
                </v:textbox>
                <w10:wrap type="square"/>
              </v:shape>
            </w:pict>
          </mc:Fallback>
        </mc:AlternateContent>
      </w:r>
      <w:r w:rsidR="004A0E66">
        <w:rPr>
          <w:noProof/>
        </w:rPr>
        <mc:AlternateContent>
          <mc:Choice Requires="wps">
            <w:drawing>
              <wp:anchor distT="45720" distB="45720" distL="114300" distR="114300" simplePos="0" relativeHeight="251692032" behindDoc="0" locked="0" layoutInCell="1" allowOverlap="1" wp14:anchorId="75855532" wp14:editId="226681ED">
                <wp:simplePos x="0" y="0"/>
                <wp:positionH relativeFrom="column">
                  <wp:posOffset>-392430</wp:posOffset>
                </wp:positionH>
                <wp:positionV relativeFrom="paragraph">
                  <wp:posOffset>354330</wp:posOffset>
                </wp:positionV>
                <wp:extent cx="3444240" cy="7879080"/>
                <wp:effectExtent l="0" t="0" r="22860" b="26670"/>
                <wp:wrapSquare wrapText="bothSides"/>
                <wp:docPr id="772596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7879080"/>
                        </a:xfrm>
                        <a:prstGeom prst="rect">
                          <a:avLst/>
                        </a:prstGeom>
                        <a:solidFill>
                          <a:srgbClr val="C2E0F4"/>
                        </a:solidFill>
                        <a:ln w="9525">
                          <a:solidFill>
                            <a:srgbClr val="000000"/>
                          </a:solidFill>
                          <a:miter lim="800000"/>
                          <a:headEnd/>
                          <a:tailEnd/>
                        </a:ln>
                      </wps:spPr>
                      <wps:txbx>
                        <w:txbxContent>
                          <w:p w14:paraId="15EAF4A4" w14:textId="05B29F72" w:rsidR="004A0E66" w:rsidRPr="004A0E66" w:rsidRDefault="004A0E66" w:rsidP="004A0E66">
                            <w:pPr>
                              <w:shd w:val="clear" w:color="auto" w:fill="C2E0F4"/>
                              <w:autoSpaceDE w:val="0"/>
                              <w:jc w:val="both"/>
                              <w:rPr>
                                <w:rFonts w:ascii="Arial" w:eastAsia="Times New Roman" w:hAnsi="Arial" w:cs="Arial"/>
                                <w:color w:val="FF0000"/>
                                <w:kern w:val="0"/>
                                <w:sz w:val="16"/>
                                <w:szCs w:val="16"/>
                                <w:lang w:eastAsia="zh-CN"/>
                                <w14:ligatures w14:val="none"/>
                              </w:rPr>
                            </w:pPr>
                            <w:r>
                              <w:rPr>
                                <w:noProof/>
                              </w:rPr>
                              <w:drawing>
                                <wp:inline distT="0" distB="0" distL="0" distR="0" wp14:anchorId="4A0CE197" wp14:editId="6B373A2A">
                                  <wp:extent cx="749329" cy="586740"/>
                                  <wp:effectExtent l="0" t="0" r="0" b="3810"/>
                                  <wp:docPr id="1960366670"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38CC9DBB" w14:textId="77777777" w:rsidR="004A0E66" w:rsidRPr="004A0E66" w:rsidRDefault="004A0E66" w:rsidP="008E6ECA">
                            <w:pPr>
                              <w:shd w:val="clear" w:color="auto" w:fill="C2E0F4"/>
                              <w:suppressAutoHyphens/>
                              <w:autoSpaceDE w:val="0"/>
                              <w:spacing w:after="0" w:line="240" w:lineRule="auto"/>
                              <w:jc w:val="both"/>
                              <w:rPr>
                                <w:rFonts w:ascii="Arial" w:eastAsia="Times New Roman" w:hAnsi="Arial" w:cs="Arial"/>
                                <w:b/>
                                <w:kern w:val="0"/>
                                <w:sz w:val="10"/>
                                <w:szCs w:val="10"/>
                                <w:u w:val="single"/>
                                <w:lang w:eastAsia="zh-CN"/>
                                <w14:ligatures w14:val="none"/>
                              </w:rPr>
                            </w:pPr>
                          </w:p>
                          <w:p w14:paraId="5C0B6DB6" w14:textId="1CCBE8C6"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8"/>
                                <w:szCs w:val="28"/>
                                <w:u w:val="single"/>
                                <w:lang w:eastAsia="zh-CN"/>
                                <w14:ligatures w14:val="none"/>
                              </w:rPr>
                              <w:t>CRITERI DI VALUTAZIONE PER L’AMMISSIONE ALLA FASE FINALE:</w:t>
                            </w:r>
                          </w:p>
                          <w:p w14:paraId="3D7CC70B"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76ECC85C"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kern w:val="0"/>
                                <w:sz w:val="24"/>
                                <w:szCs w:val="24"/>
                                <w:lang w:eastAsia="zh-CN"/>
                                <w14:ligatures w14:val="none"/>
                              </w:rPr>
                              <w:t>Nella fase di ascolto, destinata all’individuazione dei cori ammessi alle selezioni, i criteri di valutazione del brano presentato saranno i seguenti:</w:t>
                            </w:r>
                          </w:p>
                          <w:p w14:paraId="74CF69AE"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54162694" w14:textId="77777777" w:rsidR="00EF2C71" w:rsidRPr="00EF2C71" w:rsidRDefault="00EF2C71" w:rsidP="008E6ECA">
                            <w:pPr>
                              <w:numPr>
                                <w:ilvl w:val="0"/>
                                <w:numId w:val="8"/>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testo</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(secondo i criteri di forma, creatività, metrica e contenuto)</w:t>
                            </w:r>
                          </w:p>
                          <w:p w14:paraId="70D2EB08"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668F87FE" w14:textId="77777777" w:rsidR="00EF2C71" w:rsidRPr="00EF2C71" w:rsidRDefault="00EF2C71" w:rsidP="008E6ECA">
                            <w:pPr>
                              <w:numPr>
                                <w:ilvl w:val="0"/>
                                <w:numId w:val="8"/>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composizione musicale</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 xml:space="preserve">(linea melodica, armonia e metrica) </w:t>
                            </w:r>
                          </w:p>
                          <w:p w14:paraId="2B60FF4E"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8"/>
                                <w:szCs w:val="28"/>
                                <w:lang w:eastAsia="zh-CN"/>
                                <w14:ligatures w14:val="none"/>
                              </w:rPr>
                            </w:pPr>
                          </w:p>
                          <w:p w14:paraId="432F199E"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8"/>
                                <w:szCs w:val="28"/>
                                <w:lang w:eastAsia="zh-CN"/>
                                <w14:ligatures w14:val="none"/>
                              </w:rPr>
                            </w:pPr>
                          </w:p>
                          <w:p w14:paraId="00F6AAC7"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8"/>
                                <w:szCs w:val="28"/>
                                <w:u w:val="single"/>
                                <w:lang w:eastAsia="zh-CN"/>
                                <w14:ligatures w14:val="none"/>
                              </w:rPr>
                              <w:t>CRITERI DI VALUTAZIONE IN FASE DI SELEZIONI FINALI:</w:t>
                            </w:r>
                          </w:p>
                          <w:p w14:paraId="120248BF"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b/>
                                <w:kern w:val="0"/>
                                <w:sz w:val="28"/>
                                <w:szCs w:val="28"/>
                                <w:u w:val="single"/>
                                <w:lang w:eastAsia="zh-CN"/>
                                <w14:ligatures w14:val="none"/>
                              </w:rPr>
                            </w:pPr>
                          </w:p>
                          <w:p w14:paraId="7CAD808E"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testo</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(secondo i criteri di forma, creatività, metrica e contenuto)</w:t>
                            </w:r>
                          </w:p>
                          <w:p w14:paraId="2729C3A2"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842D946"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composizione musicale</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 xml:space="preserve">(realizzazione dell’esecuzione) </w:t>
                            </w:r>
                          </w:p>
                          <w:p w14:paraId="0796077C" w14:textId="77777777" w:rsidR="00EF2C71" w:rsidRPr="00A71EEE" w:rsidRDefault="00EF2C71" w:rsidP="008E6ECA">
                            <w:pPr>
                              <w:shd w:val="clear" w:color="auto" w:fill="C2E0F4"/>
                              <w:suppressAutoHyphens/>
                              <w:autoSpaceDE w:val="0"/>
                              <w:spacing w:after="0" w:line="240" w:lineRule="auto"/>
                              <w:jc w:val="both"/>
                              <w:rPr>
                                <w:rFonts w:ascii="Arial" w:eastAsia="Times New Roman" w:hAnsi="Arial" w:cs="Arial"/>
                                <w:kern w:val="0"/>
                                <w:sz w:val="16"/>
                                <w:szCs w:val="16"/>
                                <w:lang w:eastAsia="zh-CN"/>
                                <w14:ligatures w14:val="none"/>
                              </w:rPr>
                            </w:pPr>
                          </w:p>
                          <w:p w14:paraId="21A9C43D"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b/>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punteggio ottenuto nell’esecuzione del brano d’obbligo</w:t>
                            </w:r>
                          </w:p>
                          <w:p w14:paraId="08DA27BD" w14:textId="77777777" w:rsidR="00EF2C71" w:rsidRPr="00A71EEE" w:rsidRDefault="00EF2C71" w:rsidP="008E6ECA">
                            <w:pPr>
                              <w:shd w:val="clear" w:color="auto" w:fill="C2E0F4"/>
                              <w:suppressAutoHyphens/>
                              <w:autoSpaceDE w:val="0"/>
                              <w:spacing w:after="0" w:line="240" w:lineRule="auto"/>
                              <w:jc w:val="both"/>
                              <w:rPr>
                                <w:rFonts w:ascii="Arial" w:eastAsia="Times New Roman" w:hAnsi="Arial" w:cs="Arial"/>
                                <w:b/>
                                <w:kern w:val="0"/>
                                <w:sz w:val="18"/>
                                <w:szCs w:val="18"/>
                                <w:u w:val="single"/>
                                <w:lang w:eastAsia="zh-CN"/>
                                <w14:ligatures w14:val="none"/>
                              </w:rPr>
                            </w:pPr>
                          </w:p>
                          <w:p w14:paraId="34332D64"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intonazione</w:t>
                            </w:r>
                          </w:p>
                          <w:p w14:paraId="2A6123DB" w14:textId="77777777" w:rsidR="00EF2C71" w:rsidRPr="00A71EEE" w:rsidRDefault="00EF2C71" w:rsidP="008E6ECA">
                            <w:pPr>
                              <w:shd w:val="clear" w:color="auto" w:fill="C2E0F4"/>
                              <w:suppressAutoHyphens/>
                              <w:autoSpaceDE w:val="0"/>
                              <w:spacing w:after="0" w:line="240" w:lineRule="auto"/>
                              <w:jc w:val="both"/>
                              <w:rPr>
                                <w:rFonts w:ascii="Arial" w:eastAsia="Times New Roman" w:hAnsi="Arial" w:cs="Arial"/>
                                <w:b/>
                                <w:kern w:val="0"/>
                                <w:sz w:val="18"/>
                                <w:szCs w:val="18"/>
                                <w:lang w:eastAsia="zh-CN"/>
                                <w14:ligatures w14:val="none"/>
                              </w:rPr>
                            </w:pPr>
                          </w:p>
                          <w:p w14:paraId="6BA949D2"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musicalità del coro</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(tecnica vocale)</w:t>
                            </w:r>
                          </w:p>
                          <w:p w14:paraId="5881DF25" w14:textId="77777777" w:rsidR="00EF2C71" w:rsidRPr="00EF2C71" w:rsidRDefault="00EF2C71" w:rsidP="008E6ECA">
                            <w:pPr>
                              <w:shd w:val="clear" w:color="auto" w:fill="C2E0F4"/>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095A70FA"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interpretazione</w:t>
                            </w:r>
                          </w:p>
                          <w:p w14:paraId="6DACD4D3" w14:textId="77777777" w:rsidR="00EF2C71" w:rsidRPr="00EF2C71" w:rsidRDefault="00EF2C71" w:rsidP="008E6ECA">
                            <w:pPr>
                              <w:shd w:val="clear" w:color="auto" w:fill="C2E0F4"/>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1A6D90BA"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coerenza stilistica</w:t>
                            </w:r>
                          </w:p>
                          <w:p w14:paraId="7855DC99" w14:textId="77777777" w:rsidR="00EF2C71" w:rsidRPr="00EF2C71" w:rsidRDefault="00EF2C71" w:rsidP="008E6ECA">
                            <w:pPr>
                              <w:shd w:val="clear" w:color="auto" w:fill="C2E0F4"/>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10FCE028"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kern w:val="0"/>
                                <w:sz w:val="24"/>
                                <w:szCs w:val="24"/>
                                <w:lang w:eastAsia="zh-CN"/>
                                <w14:ligatures w14:val="none"/>
                              </w:rPr>
                              <w:t>LA VOTAZIONE SARÀ ESPRESSA CON UN PUNTEGGIO DA 1 A 10.</w:t>
                            </w:r>
                          </w:p>
                          <w:p w14:paraId="50301AB3" w14:textId="77777777" w:rsidR="007361E7" w:rsidRDefault="007361E7" w:rsidP="008E6ECA">
                            <w:pPr>
                              <w:shd w:val="clear" w:color="auto" w:fill="C2E0F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55532" id="_x0000_s1043" type="#_x0000_t202" style="position:absolute;left:0;text-align:left;margin-left:-30.9pt;margin-top:27.9pt;width:271.2pt;height:620.4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" fillcolor="#c2e0f4">
                <v:textbox>
                  <w:txbxContent>
                    <w:p w14:paraId="15EAF4A4" w14:textId="05B29F72" w:rsidR="004A0E66" w:rsidRPr="004A0E66" w:rsidRDefault="004A0E66" w:rsidP="004A0E66">
                      <w:pPr>
                        <w:shd w:val="clear" w:color="auto" w:fill="C2E0F4"/>
                        <w:autoSpaceDE w:val="0"/>
                        <w:jc w:val="both"/>
                        <w:rPr>
                          <w:rFonts w:ascii="Arial" w:eastAsia="Times New Roman" w:hAnsi="Arial" w:cs="Arial"/>
                          <w:color w:val="FF0000"/>
                          <w:kern w:val="0"/>
                          <w:sz w:val="16"/>
                          <w:szCs w:val="16"/>
                          <w:lang w:eastAsia="zh-CN"/>
                          <w14:ligatures w14:val="none"/>
                        </w:rPr>
                      </w:pPr>
                      <w:r>
                        <w:rPr>
                          <w:noProof/>
                        </w:rPr>
                        <w:drawing>
                          <wp:inline distT="0" distB="0" distL="0" distR="0" wp14:anchorId="4A0CE197" wp14:editId="6B373A2A">
                            <wp:extent cx="749329" cy="586740"/>
                            <wp:effectExtent l="0" t="0" r="0" b="3810"/>
                            <wp:docPr id="1960366670"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38CC9DBB" w14:textId="77777777" w:rsidR="004A0E66" w:rsidRPr="004A0E66" w:rsidRDefault="004A0E66" w:rsidP="008E6ECA">
                      <w:pPr>
                        <w:shd w:val="clear" w:color="auto" w:fill="C2E0F4"/>
                        <w:suppressAutoHyphens/>
                        <w:autoSpaceDE w:val="0"/>
                        <w:spacing w:after="0" w:line="240" w:lineRule="auto"/>
                        <w:jc w:val="both"/>
                        <w:rPr>
                          <w:rFonts w:ascii="Arial" w:eastAsia="Times New Roman" w:hAnsi="Arial" w:cs="Arial"/>
                          <w:b/>
                          <w:kern w:val="0"/>
                          <w:sz w:val="10"/>
                          <w:szCs w:val="10"/>
                          <w:u w:val="single"/>
                          <w:lang w:eastAsia="zh-CN"/>
                          <w14:ligatures w14:val="none"/>
                        </w:rPr>
                      </w:pPr>
                    </w:p>
                    <w:p w14:paraId="5C0B6DB6" w14:textId="1CCBE8C6"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8"/>
                          <w:szCs w:val="28"/>
                          <w:u w:val="single"/>
                          <w:lang w:eastAsia="zh-CN"/>
                          <w14:ligatures w14:val="none"/>
                        </w:rPr>
                        <w:t>CRITERI DI VALUTAZIONE PER L’AMMISSIONE ALLA FASE FINALE:</w:t>
                      </w:r>
                    </w:p>
                    <w:p w14:paraId="3D7CC70B"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76ECC85C"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kern w:val="0"/>
                          <w:sz w:val="24"/>
                          <w:szCs w:val="24"/>
                          <w:lang w:eastAsia="zh-CN"/>
                          <w14:ligatures w14:val="none"/>
                        </w:rPr>
                        <w:t>Nella fase di ascolto, destinata all’individuazione dei cori ammessi alle selezioni, i criteri di valutazione del brano presentato saranno i seguenti:</w:t>
                      </w:r>
                    </w:p>
                    <w:p w14:paraId="74CF69AE"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54162694" w14:textId="77777777" w:rsidR="00EF2C71" w:rsidRPr="00EF2C71" w:rsidRDefault="00EF2C71" w:rsidP="008E6ECA">
                      <w:pPr>
                        <w:numPr>
                          <w:ilvl w:val="0"/>
                          <w:numId w:val="8"/>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testo</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(secondo i criteri di forma, creatività, metrica e contenuto)</w:t>
                      </w:r>
                    </w:p>
                    <w:p w14:paraId="70D2EB08"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668F87FE" w14:textId="77777777" w:rsidR="00EF2C71" w:rsidRPr="00EF2C71" w:rsidRDefault="00EF2C71" w:rsidP="008E6ECA">
                      <w:pPr>
                        <w:numPr>
                          <w:ilvl w:val="0"/>
                          <w:numId w:val="8"/>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composizione musicale</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 xml:space="preserve">(linea melodica, armonia e metrica) </w:t>
                      </w:r>
                    </w:p>
                    <w:p w14:paraId="2B60FF4E"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8"/>
                          <w:szCs w:val="28"/>
                          <w:lang w:eastAsia="zh-CN"/>
                          <w14:ligatures w14:val="none"/>
                        </w:rPr>
                      </w:pPr>
                    </w:p>
                    <w:p w14:paraId="432F199E"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8"/>
                          <w:szCs w:val="28"/>
                          <w:lang w:eastAsia="zh-CN"/>
                          <w14:ligatures w14:val="none"/>
                        </w:rPr>
                      </w:pPr>
                    </w:p>
                    <w:p w14:paraId="00F6AAC7"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8"/>
                          <w:szCs w:val="28"/>
                          <w:u w:val="single"/>
                          <w:lang w:eastAsia="zh-CN"/>
                          <w14:ligatures w14:val="none"/>
                        </w:rPr>
                        <w:t>CRITERI DI VALUTAZIONE IN FASE DI SELEZIONI FINALI:</w:t>
                      </w:r>
                    </w:p>
                    <w:p w14:paraId="120248BF"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b/>
                          <w:kern w:val="0"/>
                          <w:sz w:val="28"/>
                          <w:szCs w:val="28"/>
                          <w:u w:val="single"/>
                          <w:lang w:eastAsia="zh-CN"/>
                          <w14:ligatures w14:val="none"/>
                        </w:rPr>
                      </w:pPr>
                    </w:p>
                    <w:p w14:paraId="7CAD808E"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testo</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(secondo i criteri di forma, creatività, metrica e contenuto)</w:t>
                      </w:r>
                    </w:p>
                    <w:p w14:paraId="2729C3A2"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p>
                    <w:p w14:paraId="0842D946"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composizione musicale</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 xml:space="preserve">(realizzazione dell’esecuzione) </w:t>
                      </w:r>
                    </w:p>
                    <w:p w14:paraId="0796077C" w14:textId="77777777" w:rsidR="00EF2C71" w:rsidRPr="00A71EEE" w:rsidRDefault="00EF2C71" w:rsidP="008E6ECA">
                      <w:pPr>
                        <w:shd w:val="clear" w:color="auto" w:fill="C2E0F4"/>
                        <w:suppressAutoHyphens/>
                        <w:autoSpaceDE w:val="0"/>
                        <w:spacing w:after="0" w:line="240" w:lineRule="auto"/>
                        <w:jc w:val="both"/>
                        <w:rPr>
                          <w:rFonts w:ascii="Arial" w:eastAsia="Times New Roman" w:hAnsi="Arial" w:cs="Arial"/>
                          <w:kern w:val="0"/>
                          <w:sz w:val="16"/>
                          <w:szCs w:val="16"/>
                          <w:lang w:eastAsia="zh-CN"/>
                          <w14:ligatures w14:val="none"/>
                        </w:rPr>
                      </w:pPr>
                    </w:p>
                    <w:p w14:paraId="21A9C43D"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b/>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punteggio ottenuto nell’esecuzione del brano d’obbligo</w:t>
                      </w:r>
                    </w:p>
                    <w:p w14:paraId="08DA27BD" w14:textId="77777777" w:rsidR="00EF2C71" w:rsidRPr="00A71EEE" w:rsidRDefault="00EF2C71" w:rsidP="008E6ECA">
                      <w:pPr>
                        <w:shd w:val="clear" w:color="auto" w:fill="C2E0F4"/>
                        <w:suppressAutoHyphens/>
                        <w:autoSpaceDE w:val="0"/>
                        <w:spacing w:after="0" w:line="240" w:lineRule="auto"/>
                        <w:jc w:val="both"/>
                        <w:rPr>
                          <w:rFonts w:ascii="Arial" w:eastAsia="Times New Roman" w:hAnsi="Arial" w:cs="Arial"/>
                          <w:b/>
                          <w:kern w:val="0"/>
                          <w:sz w:val="18"/>
                          <w:szCs w:val="18"/>
                          <w:u w:val="single"/>
                          <w:lang w:eastAsia="zh-CN"/>
                          <w14:ligatures w14:val="none"/>
                        </w:rPr>
                      </w:pPr>
                    </w:p>
                    <w:p w14:paraId="34332D64"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intonazione</w:t>
                      </w:r>
                    </w:p>
                    <w:p w14:paraId="2A6123DB" w14:textId="77777777" w:rsidR="00EF2C71" w:rsidRPr="00A71EEE" w:rsidRDefault="00EF2C71" w:rsidP="008E6ECA">
                      <w:pPr>
                        <w:shd w:val="clear" w:color="auto" w:fill="C2E0F4"/>
                        <w:suppressAutoHyphens/>
                        <w:autoSpaceDE w:val="0"/>
                        <w:spacing w:after="0" w:line="240" w:lineRule="auto"/>
                        <w:jc w:val="both"/>
                        <w:rPr>
                          <w:rFonts w:ascii="Arial" w:eastAsia="Times New Roman" w:hAnsi="Arial" w:cs="Arial"/>
                          <w:b/>
                          <w:kern w:val="0"/>
                          <w:sz w:val="18"/>
                          <w:szCs w:val="18"/>
                          <w:lang w:eastAsia="zh-CN"/>
                          <w14:ligatures w14:val="none"/>
                        </w:rPr>
                      </w:pPr>
                    </w:p>
                    <w:p w14:paraId="6BA949D2"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b/>
                          <w:kern w:val="0"/>
                          <w:sz w:val="24"/>
                          <w:szCs w:val="24"/>
                          <w:u w:val="single"/>
                          <w:lang w:eastAsia="zh-CN"/>
                          <w14:ligatures w14:val="none"/>
                        </w:rPr>
                        <w:t>musicalità del coro</w:t>
                      </w:r>
                      <w:r w:rsidRPr="00EF2C71">
                        <w:rPr>
                          <w:rFonts w:ascii="Arial" w:eastAsia="Times New Roman" w:hAnsi="Arial" w:cs="Arial"/>
                          <w:b/>
                          <w:kern w:val="0"/>
                          <w:sz w:val="24"/>
                          <w:szCs w:val="24"/>
                          <w:lang w:eastAsia="zh-CN"/>
                          <w14:ligatures w14:val="none"/>
                        </w:rPr>
                        <w:t xml:space="preserve"> </w:t>
                      </w:r>
                      <w:r w:rsidRPr="00EF2C71">
                        <w:rPr>
                          <w:rFonts w:ascii="Arial" w:eastAsia="Times New Roman" w:hAnsi="Arial" w:cs="Arial"/>
                          <w:kern w:val="0"/>
                          <w:sz w:val="24"/>
                          <w:szCs w:val="24"/>
                          <w:lang w:eastAsia="zh-CN"/>
                          <w14:ligatures w14:val="none"/>
                        </w:rPr>
                        <w:t>(tecnica vocale)</w:t>
                      </w:r>
                    </w:p>
                    <w:p w14:paraId="5881DF25" w14:textId="77777777" w:rsidR="00EF2C71" w:rsidRPr="00EF2C71" w:rsidRDefault="00EF2C71" w:rsidP="008E6ECA">
                      <w:pPr>
                        <w:shd w:val="clear" w:color="auto" w:fill="C2E0F4"/>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095A70FA"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interpretazione</w:t>
                      </w:r>
                    </w:p>
                    <w:p w14:paraId="6DACD4D3" w14:textId="77777777" w:rsidR="00EF2C71" w:rsidRPr="00EF2C71" w:rsidRDefault="00EF2C71" w:rsidP="008E6ECA">
                      <w:pPr>
                        <w:shd w:val="clear" w:color="auto" w:fill="C2E0F4"/>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1A6D90BA" w14:textId="77777777" w:rsidR="00EF2C71" w:rsidRPr="00EF2C71" w:rsidRDefault="00EF2C71" w:rsidP="008E6ECA">
                      <w:pPr>
                        <w:numPr>
                          <w:ilvl w:val="0"/>
                          <w:numId w:val="7"/>
                        </w:numPr>
                        <w:shd w:val="clear" w:color="auto" w:fill="C2E0F4"/>
                        <w:suppressAutoHyphens/>
                        <w:autoSpaceDE w:val="0"/>
                        <w:spacing w:after="0" w:line="240" w:lineRule="auto"/>
                        <w:jc w:val="both"/>
                        <w:rPr>
                          <w:rFonts w:ascii="Arial" w:eastAsia="Times New Roman" w:hAnsi="Arial" w:cs="Arial"/>
                          <w:kern w:val="0"/>
                          <w:sz w:val="24"/>
                          <w:szCs w:val="24"/>
                          <w:u w:val="single"/>
                          <w:lang w:eastAsia="zh-CN"/>
                          <w14:ligatures w14:val="none"/>
                        </w:rPr>
                      </w:pPr>
                      <w:r w:rsidRPr="00EF2C71">
                        <w:rPr>
                          <w:rFonts w:ascii="Arial" w:eastAsia="Times New Roman" w:hAnsi="Arial" w:cs="Arial"/>
                          <w:b/>
                          <w:kern w:val="0"/>
                          <w:sz w:val="24"/>
                          <w:szCs w:val="24"/>
                          <w:u w:val="single"/>
                          <w:lang w:eastAsia="zh-CN"/>
                          <w14:ligatures w14:val="none"/>
                        </w:rPr>
                        <w:t>coerenza stilistica</w:t>
                      </w:r>
                    </w:p>
                    <w:p w14:paraId="7855DC99" w14:textId="77777777" w:rsidR="00EF2C71" w:rsidRPr="00EF2C71" w:rsidRDefault="00EF2C71" w:rsidP="008E6ECA">
                      <w:pPr>
                        <w:shd w:val="clear" w:color="auto" w:fill="C2E0F4"/>
                        <w:suppressAutoHyphens/>
                        <w:autoSpaceDE w:val="0"/>
                        <w:spacing w:after="0" w:line="240" w:lineRule="auto"/>
                        <w:jc w:val="both"/>
                        <w:rPr>
                          <w:rFonts w:ascii="TTE2BEC9B0t00" w:eastAsia="Times New Roman" w:hAnsi="TTE2BEC9B0t00" w:cs="TTE2BEC9B0t00"/>
                          <w:b/>
                          <w:kern w:val="0"/>
                          <w:sz w:val="20"/>
                          <w:szCs w:val="20"/>
                          <w:lang w:eastAsia="zh-CN"/>
                          <w14:ligatures w14:val="none"/>
                        </w:rPr>
                      </w:pPr>
                    </w:p>
                    <w:p w14:paraId="10FCE028" w14:textId="77777777" w:rsidR="00EF2C71" w:rsidRPr="00EF2C71" w:rsidRDefault="00EF2C71" w:rsidP="008E6ECA">
                      <w:pPr>
                        <w:shd w:val="clear" w:color="auto" w:fill="C2E0F4"/>
                        <w:suppressAutoHyphens/>
                        <w:autoSpaceDE w:val="0"/>
                        <w:spacing w:after="0" w:line="240" w:lineRule="auto"/>
                        <w:jc w:val="both"/>
                        <w:rPr>
                          <w:rFonts w:ascii="Arial" w:eastAsia="Times New Roman" w:hAnsi="Arial" w:cs="Arial"/>
                          <w:kern w:val="0"/>
                          <w:sz w:val="24"/>
                          <w:szCs w:val="24"/>
                          <w:lang w:eastAsia="zh-CN"/>
                          <w14:ligatures w14:val="none"/>
                        </w:rPr>
                      </w:pPr>
                      <w:r w:rsidRPr="00EF2C71">
                        <w:rPr>
                          <w:rFonts w:ascii="Arial" w:eastAsia="Times New Roman" w:hAnsi="Arial" w:cs="Arial"/>
                          <w:kern w:val="0"/>
                          <w:sz w:val="24"/>
                          <w:szCs w:val="24"/>
                          <w:lang w:eastAsia="zh-CN"/>
                          <w14:ligatures w14:val="none"/>
                        </w:rPr>
                        <w:t>LA VOTAZIONE SARÀ ESPRESSA CON UN PUNTEGGIO DA 1 A 10.</w:t>
                      </w:r>
                    </w:p>
                    <w:p w14:paraId="50301AB3" w14:textId="77777777" w:rsidR="007361E7" w:rsidRDefault="007361E7" w:rsidP="008E6ECA">
                      <w:pPr>
                        <w:shd w:val="clear" w:color="auto" w:fill="C2E0F4"/>
                      </w:pPr>
                    </w:p>
                  </w:txbxContent>
                </v:textbox>
                <w10:wrap type="square"/>
              </v:shape>
            </w:pict>
          </mc:Fallback>
        </mc:AlternateContent>
      </w:r>
    </w:p>
    <w:p w14:paraId="5E46C056" w14:textId="77777777" w:rsidR="008D7873" w:rsidRDefault="008D7873" w:rsidP="008D7873">
      <w:pPr>
        <w:jc w:val="center"/>
      </w:pPr>
    </w:p>
    <w:p w14:paraId="2BDC05B1" w14:textId="77777777" w:rsidR="008D7873" w:rsidRDefault="008D7873" w:rsidP="004A0E66"/>
    <w:p w14:paraId="792A5722" w14:textId="77777777" w:rsidR="00B7779D" w:rsidRDefault="00B7779D" w:rsidP="008D7873">
      <w:pPr>
        <w:jc w:val="center"/>
      </w:pPr>
    </w:p>
    <w:p w14:paraId="6AA1E43B" w14:textId="77777777" w:rsidR="00B7779D" w:rsidRDefault="00B7779D" w:rsidP="008D7873">
      <w:pPr>
        <w:jc w:val="center"/>
      </w:pPr>
    </w:p>
    <w:p w14:paraId="32D32467" w14:textId="685D9ECC" w:rsidR="008D7873" w:rsidRDefault="00B7779D" w:rsidP="008D7873">
      <w:pPr>
        <w:jc w:val="center"/>
      </w:pPr>
      <w:r>
        <w:rPr>
          <w:noProof/>
        </w:rPr>
        <mc:AlternateContent>
          <mc:Choice Requires="wps">
            <w:drawing>
              <wp:anchor distT="45720" distB="45720" distL="114300" distR="114300" simplePos="0" relativeHeight="251698176" behindDoc="0" locked="0" layoutInCell="1" allowOverlap="1" wp14:anchorId="05940A8D" wp14:editId="3DA65984">
                <wp:simplePos x="0" y="0"/>
                <wp:positionH relativeFrom="column">
                  <wp:posOffset>3227070</wp:posOffset>
                </wp:positionH>
                <wp:positionV relativeFrom="paragraph">
                  <wp:posOffset>225425</wp:posOffset>
                </wp:positionV>
                <wp:extent cx="3345180" cy="7063740"/>
                <wp:effectExtent l="0" t="0" r="26670" b="22860"/>
                <wp:wrapSquare wrapText="bothSides"/>
                <wp:docPr id="86465442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180" cy="7063740"/>
                        </a:xfrm>
                        <a:prstGeom prst="rect">
                          <a:avLst/>
                        </a:prstGeom>
                        <a:solidFill>
                          <a:srgbClr val="CCECFF"/>
                        </a:solidFill>
                        <a:ln w="9525">
                          <a:solidFill>
                            <a:srgbClr val="000000"/>
                          </a:solidFill>
                          <a:miter lim="800000"/>
                          <a:headEnd/>
                          <a:tailEnd/>
                        </a:ln>
                      </wps:spPr>
                      <wps:txbx>
                        <w:txbxContent>
                          <w:p w14:paraId="05301503" w14:textId="77777777" w:rsidR="00047FC5" w:rsidRDefault="00047FC5" w:rsidP="00047FC5">
                            <w:pPr>
                              <w:pStyle w:val="Didascalia"/>
                              <w:rPr>
                                <w:b/>
                                <w:bCs/>
                                <w:i w:val="0"/>
                                <w:iCs w:val="0"/>
                                <w:sz w:val="28"/>
                                <w:szCs w:val="28"/>
                                <w:u w:val="single"/>
                                <w:lang w:val="en" w:eastAsia="it-IT"/>
                              </w:rPr>
                            </w:pPr>
                            <w:r w:rsidRPr="00D52A83">
                              <w:rPr>
                                <w:noProof/>
                              </w:rPr>
                              <w:drawing>
                                <wp:inline distT="0" distB="0" distL="0" distR="0" wp14:anchorId="10BFD3EA" wp14:editId="2A3160C5">
                                  <wp:extent cx="769620" cy="592803"/>
                                  <wp:effectExtent l="0" t="0" r="0" b="0"/>
                                  <wp:docPr id="174976946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206DCE4" w14:textId="7A861712" w:rsidR="00EF2C71" w:rsidRPr="00EF2C71" w:rsidRDefault="00EF2C71" w:rsidP="00047FC5">
                            <w:pPr>
                              <w:pStyle w:val="Didascalia"/>
                              <w:jc w:val="center"/>
                              <w:rPr>
                                <w:b/>
                                <w:bCs/>
                                <w:i w:val="0"/>
                                <w:iCs w:val="0"/>
                                <w:sz w:val="28"/>
                                <w:szCs w:val="28"/>
                                <w:u w:val="single"/>
                                <w:lang w:val="en" w:eastAsia="it-IT"/>
                              </w:rPr>
                            </w:pPr>
                            <w:r w:rsidRPr="00EF2C71">
                              <w:rPr>
                                <w:b/>
                                <w:bCs/>
                                <w:i w:val="0"/>
                                <w:iCs w:val="0"/>
                                <w:sz w:val="28"/>
                                <w:szCs w:val="28"/>
                                <w:u w:val="single"/>
                                <w:lang w:val="en" w:eastAsia="it-IT"/>
                              </w:rPr>
                              <w:t>THE JURY</w:t>
                            </w:r>
                          </w:p>
                          <w:p w14:paraId="4550F9D8"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Jury </w:t>
                            </w:r>
                            <w:proofErr w:type="spellStart"/>
                            <w:r w:rsidRPr="00047FC5">
                              <w:rPr>
                                <w:rFonts w:ascii="Arial" w:eastAsia="Arial" w:hAnsi="Arial" w:cs="Arial"/>
                              </w:rPr>
                              <w:t>will</w:t>
                            </w:r>
                            <w:proofErr w:type="spellEnd"/>
                            <w:r w:rsidRPr="00047FC5">
                              <w:rPr>
                                <w:rFonts w:ascii="Arial" w:eastAsia="Arial" w:hAnsi="Arial" w:cs="Arial"/>
                              </w:rPr>
                              <w:t xml:space="preserve"> </w:t>
                            </w:r>
                            <w:proofErr w:type="spellStart"/>
                            <w:r w:rsidRPr="00047FC5">
                              <w:rPr>
                                <w:rFonts w:ascii="Arial" w:eastAsia="Arial" w:hAnsi="Arial" w:cs="Arial"/>
                              </w:rPr>
                              <w:t>consist</w:t>
                            </w:r>
                            <w:proofErr w:type="spellEnd"/>
                            <w:r w:rsidRPr="00047FC5">
                              <w:rPr>
                                <w:rFonts w:ascii="Arial" w:eastAsia="Arial" w:hAnsi="Arial" w:cs="Arial"/>
                              </w:rPr>
                              <w:t xml:space="preserve"> of </w:t>
                            </w:r>
                            <w:proofErr w:type="spellStart"/>
                            <w:r w:rsidRPr="00047FC5">
                              <w:rPr>
                                <w:rFonts w:ascii="Arial" w:eastAsia="Arial" w:hAnsi="Arial" w:cs="Arial"/>
                              </w:rPr>
                              <w:t>well-known</w:t>
                            </w:r>
                            <w:proofErr w:type="spellEnd"/>
                            <w:r w:rsidRPr="00047FC5">
                              <w:rPr>
                                <w:rFonts w:ascii="Arial" w:eastAsia="Arial" w:hAnsi="Arial" w:cs="Arial"/>
                              </w:rPr>
                              <w:t xml:space="preserve"> </w:t>
                            </w:r>
                            <w:proofErr w:type="spellStart"/>
                            <w:r w:rsidRPr="00047FC5">
                              <w:rPr>
                                <w:rFonts w:ascii="Arial" w:eastAsia="Arial" w:hAnsi="Arial" w:cs="Arial"/>
                              </w:rPr>
                              <w:t>figures</w:t>
                            </w:r>
                            <w:proofErr w:type="spellEnd"/>
                            <w:r w:rsidRPr="00047FC5">
                              <w:rPr>
                                <w:rFonts w:ascii="Arial" w:eastAsia="Arial" w:hAnsi="Arial" w:cs="Arial"/>
                              </w:rPr>
                              <w:t xml:space="preserve"> from the </w:t>
                            </w:r>
                            <w:proofErr w:type="spellStart"/>
                            <w:r w:rsidRPr="00047FC5">
                              <w:rPr>
                                <w:rFonts w:ascii="Arial" w:eastAsia="Arial" w:hAnsi="Arial" w:cs="Arial"/>
                              </w:rPr>
                              <w:t>regional</w:t>
                            </w:r>
                            <w:proofErr w:type="spellEnd"/>
                            <w:r w:rsidRPr="00047FC5">
                              <w:rPr>
                                <w:rFonts w:ascii="Arial" w:eastAsia="Arial" w:hAnsi="Arial" w:cs="Arial"/>
                              </w:rPr>
                              <w:t xml:space="preserve"> and national music scene, with </w:t>
                            </w:r>
                            <w:proofErr w:type="spellStart"/>
                            <w:r w:rsidRPr="00047FC5">
                              <w:rPr>
                                <w:rFonts w:ascii="Arial" w:eastAsia="Arial" w:hAnsi="Arial" w:cs="Arial"/>
                              </w:rPr>
                              <w:t>particular</w:t>
                            </w:r>
                            <w:proofErr w:type="spellEnd"/>
                            <w:r w:rsidRPr="00047FC5">
                              <w:rPr>
                                <w:rFonts w:ascii="Arial" w:eastAsia="Arial" w:hAnsi="Arial" w:cs="Arial"/>
                              </w:rPr>
                              <w:t xml:space="preserve"> expertise in music </w:t>
                            </w:r>
                            <w:proofErr w:type="spellStart"/>
                            <w:r w:rsidRPr="00047FC5">
                              <w:rPr>
                                <w:rFonts w:ascii="Arial" w:eastAsia="Arial" w:hAnsi="Arial" w:cs="Arial"/>
                              </w:rPr>
                              <w:t>education</w:t>
                            </w:r>
                            <w:proofErr w:type="spellEnd"/>
                            <w:r w:rsidRPr="00047FC5">
                              <w:rPr>
                                <w:rFonts w:ascii="Arial" w:eastAsia="Arial" w:hAnsi="Arial" w:cs="Arial"/>
                              </w:rPr>
                              <w:t>.</w:t>
                            </w:r>
                          </w:p>
                          <w:p w14:paraId="4E8DB2B4"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Jury </w:t>
                            </w:r>
                            <w:proofErr w:type="spellStart"/>
                            <w:r w:rsidRPr="00047FC5">
                              <w:rPr>
                                <w:rFonts w:ascii="Arial" w:eastAsia="Arial" w:hAnsi="Arial" w:cs="Arial"/>
                              </w:rPr>
                              <w:t>will</w:t>
                            </w:r>
                            <w:proofErr w:type="spellEnd"/>
                            <w:r w:rsidRPr="00047FC5">
                              <w:rPr>
                                <w:rFonts w:ascii="Arial" w:eastAsia="Arial" w:hAnsi="Arial" w:cs="Arial"/>
                              </w:rPr>
                              <w:t xml:space="preserve"> be </w:t>
                            </w:r>
                            <w:proofErr w:type="spellStart"/>
                            <w:r w:rsidRPr="00047FC5">
                              <w:rPr>
                                <w:rFonts w:ascii="Arial" w:eastAsia="Arial" w:hAnsi="Arial" w:cs="Arial"/>
                              </w:rPr>
                              <w:t>composed</w:t>
                            </w:r>
                            <w:proofErr w:type="spellEnd"/>
                            <w:r w:rsidRPr="00047FC5">
                              <w:rPr>
                                <w:rFonts w:ascii="Arial" w:eastAsia="Arial" w:hAnsi="Arial" w:cs="Arial"/>
                              </w:rPr>
                              <w:t xml:space="preserve"> of 4 </w:t>
                            </w:r>
                            <w:proofErr w:type="spellStart"/>
                            <w:r w:rsidRPr="00047FC5">
                              <w:rPr>
                                <w:rFonts w:ascii="Arial" w:eastAsia="Arial" w:hAnsi="Arial" w:cs="Arial"/>
                              </w:rPr>
                              <w:t>judges</w:t>
                            </w:r>
                            <w:proofErr w:type="spellEnd"/>
                            <w:r w:rsidRPr="00047FC5">
                              <w:rPr>
                                <w:rFonts w:ascii="Arial" w:eastAsia="Arial" w:hAnsi="Arial" w:cs="Arial"/>
                              </w:rPr>
                              <w:t xml:space="preserve"> plus the President of the Jury.</w:t>
                            </w:r>
                          </w:p>
                          <w:p w14:paraId="2D0D7810" w14:textId="77777777" w:rsidR="00D32316" w:rsidRPr="00047FC5" w:rsidRDefault="00D32316" w:rsidP="00EF7F36">
                            <w:pPr>
                              <w:shd w:val="clear" w:color="auto" w:fill="CCECFF"/>
                              <w:spacing w:before="240" w:after="240"/>
                              <w:jc w:val="both"/>
                              <w:rPr>
                                <w:rFonts w:ascii="Arial" w:eastAsia="Arial" w:hAnsi="Arial" w:cs="Arial"/>
                              </w:rPr>
                            </w:pPr>
                            <w:proofErr w:type="spellStart"/>
                            <w:r w:rsidRPr="00047FC5">
                              <w:rPr>
                                <w:rFonts w:ascii="Arial" w:eastAsia="Arial" w:hAnsi="Arial" w:cs="Arial"/>
                              </w:rPr>
                              <w:t>If</w:t>
                            </w:r>
                            <w:proofErr w:type="spellEnd"/>
                            <w:r w:rsidRPr="00047FC5">
                              <w:rPr>
                                <w:rFonts w:ascii="Arial" w:eastAsia="Arial" w:hAnsi="Arial" w:cs="Arial"/>
                              </w:rPr>
                              <w:t xml:space="preserve"> a </w:t>
                            </w:r>
                            <w:proofErr w:type="spellStart"/>
                            <w:r w:rsidRPr="00047FC5">
                              <w:rPr>
                                <w:rFonts w:ascii="Arial" w:eastAsia="Arial" w:hAnsi="Arial" w:cs="Arial"/>
                              </w:rPr>
                              <w:t>juror</w:t>
                            </w:r>
                            <w:proofErr w:type="spellEnd"/>
                            <w:r w:rsidRPr="00047FC5">
                              <w:rPr>
                                <w:rFonts w:ascii="Arial" w:eastAsia="Arial" w:hAnsi="Arial" w:cs="Arial"/>
                              </w:rPr>
                              <w:t xml:space="preserve"> </w:t>
                            </w:r>
                            <w:proofErr w:type="spellStart"/>
                            <w:r w:rsidRPr="00047FC5">
                              <w:rPr>
                                <w:rFonts w:ascii="Arial" w:eastAsia="Arial" w:hAnsi="Arial" w:cs="Arial"/>
                              </w:rPr>
                              <w:t>is</w:t>
                            </w:r>
                            <w:proofErr w:type="spellEnd"/>
                            <w:r w:rsidRPr="00047FC5">
                              <w:rPr>
                                <w:rFonts w:ascii="Arial" w:eastAsia="Arial" w:hAnsi="Arial" w:cs="Arial"/>
                              </w:rPr>
                              <w:t xml:space="preserve"> </w:t>
                            </w:r>
                            <w:proofErr w:type="spellStart"/>
                            <w:r w:rsidRPr="00047FC5">
                              <w:rPr>
                                <w:rFonts w:ascii="Arial" w:eastAsia="Arial" w:hAnsi="Arial" w:cs="Arial"/>
                              </w:rPr>
                              <w:t>unable</w:t>
                            </w:r>
                            <w:proofErr w:type="spellEnd"/>
                            <w:r w:rsidRPr="00047FC5">
                              <w:rPr>
                                <w:rFonts w:ascii="Arial" w:eastAsia="Arial" w:hAnsi="Arial" w:cs="Arial"/>
                              </w:rPr>
                              <w:t xml:space="preserve"> to participate due to </w:t>
                            </w:r>
                            <w:proofErr w:type="spellStart"/>
                            <w:r w:rsidRPr="00047FC5">
                              <w:rPr>
                                <w:rFonts w:ascii="Arial" w:eastAsia="Arial" w:hAnsi="Arial" w:cs="Arial"/>
                              </w:rPr>
                              <w:t>serious</w:t>
                            </w:r>
                            <w:proofErr w:type="spellEnd"/>
                            <w:r w:rsidRPr="00047FC5">
                              <w:rPr>
                                <w:rFonts w:ascii="Arial" w:eastAsia="Arial" w:hAnsi="Arial" w:cs="Arial"/>
                              </w:rPr>
                              <w:t xml:space="preserve"> </w:t>
                            </w:r>
                            <w:proofErr w:type="spellStart"/>
                            <w:r w:rsidRPr="00047FC5">
                              <w:rPr>
                                <w:rFonts w:ascii="Arial" w:eastAsia="Arial" w:hAnsi="Arial" w:cs="Arial"/>
                              </w:rPr>
                              <w:t>reasons</w:t>
                            </w:r>
                            <w:proofErr w:type="spellEnd"/>
                            <w:r w:rsidRPr="00047FC5">
                              <w:rPr>
                                <w:rFonts w:ascii="Arial" w:eastAsia="Arial" w:hAnsi="Arial" w:cs="Arial"/>
                              </w:rPr>
                              <w:t xml:space="preserve">, </w:t>
                            </w:r>
                            <w:proofErr w:type="spellStart"/>
                            <w:r w:rsidRPr="00047FC5">
                              <w:rPr>
                                <w:rFonts w:ascii="Arial" w:eastAsia="Arial" w:hAnsi="Arial" w:cs="Arial"/>
                              </w:rPr>
                              <w:t>they</w:t>
                            </w:r>
                            <w:proofErr w:type="spellEnd"/>
                            <w:r w:rsidRPr="00047FC5">
                              <w:rPr>
                                <w:rFonts w:ascii="Arial" w:eastAsia="Arial" w:hAnsi="Arial" w:cs="Arial"/>
                              </w:rPr>
                              <w:t xml:space="preserve"> </w:t>
                            </w:r>
                            <w:proofErr w:type="spellStart"/>
                            <w:r w:rsidRPr="00047FC5">
                              <w:rPr>
                                <w:rFonts w:ascii="Arial" w:eastAsia="Arial" w:hAnsi="Arial" w:cs="Arial"/>
                              </w:rPr>
                              <w:t>may</w:t>
                            </w:r>
                            <w:proofErr w:type="spellEnd"/>
                            <w:r w:rsidRPr="00047FC5">
                              <w:rPr>
                                <w:rFonts w:ascii="Arial" w:eastAsia="Arial" w:hAnsi="Arial" w:cs="Arial"/>
                              </w:rPr>
                              <w:t xml:space="preserve"> delegate a </w:t>
                            </w:r>
                            <w:proofErr w:type="spellStart"/>
                            <w:r w:rsidRPr="00047FC5">
                              <w:rPr>
                                <w:rFonts w:ascii="Arial" w:eastAsia="Arial" w:hAnsi="Arial" w:cs="Arial"/>
                              </w:rPr>
                              <w:t>substitute</w:t>
                            </w:r>
                            <w:proofErr w:type="spellEnd"/>
                            <w:r w:rsidRPr="00047FC5">
                              <w:rPr>
                                <w:rFonts w:ascii="Arial" w:eastAsia="Arial" w:hAnsi="Arial" w:cs="Arial"/>
                              </w:rPr>
                              <w:t xml:space="preserve"> </w:t>
                            </w:r>
                            <w:proofErr w:type="spellStart"/>
                            <w:r w:rsidRPr="00047FC5">
                              <w:rPr>
                                <w:rFonts w:ascii="Arial" w:eastAsia="Arial" w:hAnsi="Arial" w:cs="Arial"/>
                              </w:rPr>
                              <w:t>juror</w:t>
                            </w:r>
                            <w:proofErr w:type="spellEnd"/>
                            <w:r w:rsidRPr="00047FC5">
                              <w:rPr>
                                <w:rFonts w:ascii="Arial" w:eastAsia="Arial" w:hAnsi="Arial" w:cs="Arial"/>
                              </w:rPr>
                              <w:t xml:space="preserve"> with the </w:t>
                            </w:r>
                            <w:proofErr w:type="spellStart"/>
                            <w:r w:rsidRPr="00047FC5">
                              <w:rPr>
                                <w:rFonts w:ascii="Arial" w:eastAsia="Arial" w:hAnsi="Arial" w:cs="Arial"/>
                              </w:rPr>
                              <w:t>same</w:t>
                            </w:r>
                            <w:proofErr w:type="spellEnd"/>
                            <w:r w:rsidRPr="00047FC5">
                              <w:rPr>
                                <w:rFonts w:ascii="Arial" w:eastAsia="Arial" w:hAnsi="Arial" w:cs="Arial"/>
                              </w:rPr>
                              <w:t xml:space="preserve"> </w:t>
                            </w:r>
                            <w:proofErr w:type="spellStart"/>
                            <w:r w:rsidRPr="00047FC5">
                              <w:rPr>
                                <w:rFonts w:ascii="Arial" w:eastAsia="Arial" w:hAnsi="Arial" w:cs="Arial"/>
                              </w:rPr>
                              <w:t>qualifications</w:t>
                            </w:r>
                            <w:proofErr w:type="spellEnd"/>
                            <w:r w:rsidRPr="00047FC5">
                              <w:rPr>
                                <w:rFonts w:ascii="Arial" w:eastAsia="Arial" w:hAnsi="Arial" w:cs="Arial"/>
                              </w:rPr>
                              <w:t xml:space="preserve">, </w:t>
                            </w:r>
                            <w:proofErr w:type="spellStart"/>
                            <w:r w:rsidRPr="00047FC5">
                              <w:rPr>
                                <w:rFonts w:ascii="Arial" w:eastAsia="Arial" w:hAnsi="Arial" w:cs="Arial"/>
                              </w:rPr>
                              <w:t>subject</w:t>
                            </w:r>
                            <w:proofErr w:type="spellEnd"/>
                            <w:r w:rsidRPr="00047FC5">
                              <w:rPr>
                                <w:rFonts w:ascii="Arial" w:eastAsia="Arial" w:hAnsi="Arial" w:cs="Arial"/>
                              </w:rPr>
                              <w:t xml:space="preserve"> to </w:t>
                            </w:r>
                            <w:proofErr w:type="spellStart"/>
                            <w:r w:rsidRPr="00047FC5">
                              <w:rPr>
                                <w:rFonts w:ascii="Arial" w:eastAsia="Arial" w:hAnsi="Arial" w:cs="Arial"/>
                              </w:rPr>
                              <w:t>approval</w:t>
                            </w:r>
                            <w:proofErr w:type="spellEnd"/>
                            <w:r w:rsidRPr="00047FC5">
                              <w:rPr>
                                <w:rFonts w:ascii="Arial" w:eastAsia="Arial" w:hAnsi="Arial" w:cs="Arial"/>
                              </w:rPr>
                              <w:t xml:space="preserve"> by the </w:t>
                            </w:r>
                            <w:proofErr w:type="spellStart"/>
                            <w:r w:rsidRPr="00047FC5">
                              <w:rPr>
                                <w:rFonts w:ascii="Arial" w:eastAsia="Arial" w:hAnsi="Arial" w:cs="Arial"/>
                              </w:rPr>
                              <w:t>Association's</w:t>
                            </w:r>
                            <w:proofErr w:type="spellEnd"/>
                            <w:r w:rsidRPr="00047FC5">
                              <w:rPr>
                                <w:rFonts w:ascii="Arial" w:eastAsia="Arial" w:hAnsi="Arial" w:cs="Arial"/>
                              </w:rPr>
                              <w:t xml:space="preserve"> Board of Directors.</w:t>
                            </w:r>
                          </w:p>
                          <w:p w14:paraId="78C3BB07"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w:t>
                            </w:r>
                            <w:proofErr w:type="spellStart"/>
                            <w:r w:rsidRPr="00047FC5">
                              <w:rPr>
                                <w:rFonts w:ascii="Arial" w:eastAsia="Arial" w:hAnsi="Arial" w:cs="Arial"/>
                              </w:rPr>
                              <w:t>jury's</w:t>
                            </w:r>
                            <w:proofErr w:type="spellEnd"/>
                            <w:r w:rsidRPr="00047FC5">
                              <w:rPr>
                                <w:rFonts w:ascii="Arial" w:eastAsia="Arial" w:hAnsi="Arial" w:cs="Arial"/>
                              </w:rPr>
                              <w:t xml:space="preserve"> </w:t>
                            </w:r>
                            <w:proofErr w:type="spellStart"/>
                            <w:r w:rsidRPr="00047FC5">
                              <w:rPr>
                                <w:rFonts w:ascii="Arial" w:eastAsia="Arial" w:hAnsi="Arial" w:cs="Arial"/>
                              </w:rPr>
                              <w:t>decision</w:t>
                            </w:r>
                            <w:proofErr w:type="spellEnd"/>
                            <w:r w:rsidRPr="00047FC5">
                              <w:rPr>
                                <w:rFonts w:ascii="Arial" w:eastAsia="Arial" w:hAnsi="Arial" w:cs="Arial"/>
                              </w:rPr>
                              <w:t xml:space="preserve"> </w:t>
                            </w:r>
                            <w:proofErr w:type="spellStart"/>
                            <w:r w:rsidRPr="00047FC5">
                              <w:rPr>
                                <w:rFonts w:ascii="Arial" w:eastAsia="Arial" w:hAnsi="Arial" w:cs="Arial"/>
                              </w:rPr>
                              <w:t>will</w:t>
                            </w:r>
                            <w:proofErr w:type="spellEnd"/>
                            <w:r w:rsidRPr="00047FC5">
                              <w:rPr>
                                <w:rFonts w:ascii="Arial" w:eastAsia="Arial" w:hAnsi="Arial" w:cs="Arial"/>
                              </w:rPr>
                              <w:t xml:space="preserve"> be </w:t>
                            </w:r>
                            <w:proofErr w:type="spellStart"/>
                            <w:r w:rsidRPr="00047FC5">
                              <w:rPr>
                                <w:rFonts w:ascii="Arial" w:eastAsia="Arial" w:hAnsi="Arial" w:cs="Arial"/>
                              </w:rPr>
                              <w:t>final</w:t>
                            </w:r>
                            <w:proofErr w:type="spellEnd"/>
                            <w:r w:rsidRPr="00047FC5">
                              <w:rPr>
                                <w:rFonts w:ascii="Arial" w:eastAsia="Arial" w:hAnsi="Arial" w:cs="Arial"/>
                              </w:rPr>
                              <w:t xml:space="preserve"> and </w:t>
                            </w:r>
                            <w:proofErr w:type="spellStart"/>
                            <w:r w:rsidRPr="00047FC5">
                              <w:rPr>
                                <w:rFonts w:ascii="Arial" w:eastAsia="Arial" w:hAnsi="Arial" w:cs="Arial"/>
                              </w:rPr>
                              <w:t>unappealable</w:t>
                            </w:r>
                            <w:proofErr w:type="spellEnd"/>
                            <w:r w:rsidRPr="00047FC5">
                              <w:rPr>
                                <w:rFonts w:ascii="Arial" w:eastAsia="Arial" w:hAnsi="Arial" w:cs="Arial"/>
                              </w:rPr>
                              <w:t>.</w:t>
                            </w:r>
                          </w:p>
                          <w:p w14:paraId="07EAE4BF"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In </w:t>
                            </w:r>
                            <w:proofErr w:type="spellStart"/>
                            <w:r w:rsidRPr="00047FC5">
                              <w:rPr>
                                <w:rFonts w:ascii="Arial" w:eastAsia="Arial" w:hAnsi="Arial" w:cs="Arial"/>
                              </w:rPr>
                              <w:t>all</w:t>
                            </w:r>
                            <w:proofErr w:type="spellEnd"/>
                            <w:r w:rsidRPr="00047FC5">
                              <w:rPr>
                                <w:rFonts w:ascii="Arial" w:eastAsia="Arial" w:hAnsi="Arial" w:cs="Arial"/>
                              </w:rPr>
                              <w:t xml:space="preserve"> </w:t>
                            </w:r>
                            <w:proofErr w:type="spellStart"/>
                            <w:r w:rsidRPr="00047FC5">
                              <w:rPr>
                                <w:rFonts w:ascii="Arial" w:eastAsia="Arial" w:hAnsi="Arial" w:cs="Arial"/>
                              </w:rPr>
                              <w:t>phases</w:t>
                            </w:r>
                            <w:proofErr w:type="spellEnd"/>
                            <w:r w:rsidRPr="00047FC5">
                              <w:rPr>
                                <w:rFonts w:ascii="Arial" w:eastAsia="Arial" w:hAnsi="Arial" w:cs="Arial"/>
                              </w:rPr>
                              <w:t xml:space="preserve">, the President of the "Tra le Note" Association acts </w:t>
                            </w:r>
                            <w:proofErr w:type="spellStart"/>
                            <w:r w:rsidRPr="00047FC5">
                              <w:rPr>
                                <w:rFonts w:ascii="Arial" w:eastAsia="Arial" w:hAnsi="Arial" w:cs="Arial"/>
                              </w:rPr>
                              <w:t>as</w:t>
                            </w:r>
                            <w:proofErr w:type="spellEnd"/>
                            <w:r w:rsidRPr="00047FC5">
                              <w:rPr>
                                <w:rFonts w:ascii="Arial" w:eastAsia="Arial" w:hAnsi="Arial" w:cs="Arial"/>
                              </w:rPr>
                              <w:t xml:space="preserve"> </w:t>
                            </w:r>
                            <w:proofErr w:type="spellStart"/>
                            <w:r w:rsidRPr="00047FC5">
                              <w:rPr>
                                <w:rFonts w:ascii="Arial" w:eastAsia="Arial" w:hAnsi="Arial" w:cs="Arial"/>
                              </w:rPr>
                              <w:t>guarantor</w:t>
                            </w:r>
                            <w:proofErr w:type="spellEnd"/>
                            <w:r w:rsidRPr="00047FC5">
                              <w:rPr>
                                <w:rFonts w:ascii="Arial" w:eastAsia="Arial" w:hAnsi="Arial" w:cs="Arial"/>
                              </w:rPr>
                              <w:t xml:space="preserve"> and supervisor of the score </w:t>
                            </w:r>
                            <w:proofErr w:type="spellStart"/>
                            <w:r w:rsidRPr="00047FC5">
                              <w:rPr>
                                <w:rFonts w:ascii="Arial" w:eastAsia="Arial" w:hAnsi="Arial" w:cs="Arial"/>
                              </w:rPr>
                              <w:t>calculation</w:t>
                            </w:r>
                            <w:proofErr w:type="spellEnd"/>
                            <w:r w:rsidRPr="00047FC5">
                              <w:rPr>
                                <w:rFonts w:ascii="Arial" w:eastAsia="Arial" w:hAnsi="Arial" w:cs="Arial"/>
                              </w:rPr>
                              <w:t xml:space="preserve"> </w:t>
                            </w:r>
                            <w:proofErr w:type="spellStart"/>
                            <w:r w:rsidRPr="00047FC5">
                              <w:rPr>
                                <w:rFonts w:ascii="Arial" w:eastAsia="Arial" w:hAnsi="Arial" w:cs="Arial"/>
                              </w:rPr>
                              <w:t>operations</w:t>
                            </w:r>
                            <w:proofErr w:type="spellEnd"/>
                            <w:r w:rsidRPr="00047FC5">
                              <w:rPr>
                                <w:rFonts w:ascii="Arial" w:eastAsia="Arial" w:hAnsi="Arial" w:cs="Arial"/>
                              </w:rPr>
                              <w:t xml:space="preserve"> and the </w:t>
                            </w:r>
                            <w:proofErr w:type="spellStart"/>
                            <w:r w:rsidRPr="00047FC5">
                              <w:rPr>
                                <w:rFonts w:ascii="Arial" w:eastAsia="Arial" w:hAnsi="Arial" w:cs="Arial"/>
                              </w:rPr>
                              <w:t>drafting</w:t>
                            </w:r>
                            <w:proofErr w:type="spellEnd"/>
                            <w:r w:rsidRPr="00047FC5">
                              <w:rPr>
                                <w:rFonts w:ascii="Arial" w:eastAsia="Arial" w:hAnsi="Arial" w:cs="Arial"/>
                              </w:rPr>
                              <w:t xml:space="preserve"> of the rankings.</w:t>
                            </w:r>
                          </w:p>
                          <w:p w14:paraId="595627C3"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names of the </w:t>
                            </w:r>
                            <w:proofErr w:type="spellStart"/>
                            <w:r w:rsidRPr="00047FC5">
                              <w:rPr>
                                <w:rFonts w:ascii="Arial" w:eastAsia="Arial" w:hAnsi="Arial" w:cs="Arial"/>
                              </w:rPr>
                              <w:t>jury</w:t>
                            </w:r>
                            <w:proofErr w:type="spellEnd"/>
                            <w:r w:rsidRPr="00047FC5">
                              <w:rPr>
                                <w:rFonts w:ascii="Arial" w:eastAsia="Arial" w:hAnsi="Arial" w:cs="Arial"/>
                              </w:rPr>
                              <w:t xml:space="preserve"> </w:t>
                            </w:r>
                            <w:proofErr w:type="spellStart"/>
                            <w:r w:rsidRPr="00047FC5">
                              <w:rPr>
                                <w:rFonts w:ascii="Arial" w:eastAsia="Arial" w:hAnsi="Arial" w:cs="Arial"/>
                              </w:rPr>
                              <w:t>members</w:t>
                            </w:r>
                            <w:proofErr w:type="spellEnd"/>
                            <w:r w:rsidRPr="00047FC5">
                              <w:rPr>
                                <w:rFonts w:ascii="Arial" w:eastAsia="Arial" w:hAnsi="Arial" w:cs="Arial"/>
                              </w:rPr>
                              <w:t xml:space="preserve"> </w:t>
                            </w:r>
                            <w:proofErr w:type="spellStart"/>
                            <w:r w:rsidRPr="00047FC5">
                              <w:rPr>
                                <w:rFonts w:ascii="Arial" w:eastAsia="Arial" w:hAnsi="Arial" w:cs="Arial"/>
                              </w:rPr>
                              <w:t>will</w:t>
                            </w:r>
                            <w:proofErr w:type="spellEnd"/>
                            <w:r w:rsidRPr="00047FC5">
                              <w:rPr>
                                <w:rFonts w:ascii="Arial" w:eastAsia="Arial" w:hAnsi="Arial" w:cs="Arial"/>
                              </w:rPr>
                              <w:t xml:space="preserve"> be </w:t>
                            </w:r>
                            <w:proofErr w:type="spellStart"/>
                            <w:r w:rsidRPr="00047FC5">
                              <w:rPr>
                                <w:rFonts w:ascii="Arial" w:eastAsia="Arial" w:hAnsi="Arial" w:cs="Arial"/>
                              </w:rPr>
                              <w:t>available</w:t>
                            </w:r>
                            <w:proofErr w:type="spellEnd"/>
                            <w:r w:rsidRPr="00047FC5">
                              <w:rPr>
                                <w:rFonts w:ascii="Arial" w:eastAsia="Arial" w:hAnsi="Arial" w:cs="Arial"/>
                              </w:rPr>
                              <w:t xml:space="preserve"> on the </w:t>
                            </w:r>
                            <w:proofErr w:type="spellStart"/>
                            <w:r w:rsidRPr="00047FC5">
                              <w:rPr>
                                <w:rFonts w:ascii="Arial" w:eastAsia="Arial" w:hAnsi="Arial" w:cs="Arial"/>
                              </w:rPr>
                              <w:t>Association's</w:t>
                            </w:r>
                            <w:proofErr w:type="spellEnd"/>
                            <w:r w:rsidRPr="00047FC5">
                              <w:rPr>
                                <w:rFonts w:ascii="Arial" w:eastAsia="Arial" w:hAnsi="Arial" w:cs="Arial"/>
                              </w:rPr>
                              <w:t xml:space="preserve"> website</w:t>
                            </w:r>
                            <w:hyperlink r:id="rId14">
                              <w:r w:rsidRPr="00047FC5">
                                <w:rPr>
                                  <w:rFonts w:ascii="Arial" w:eastAsia="Arial" w:hAnsi="Arial" w:cs="Arial"/>
                                </w:rPr>
                                <w:t xml:space="preserve"> </w:t>
                              </w:r>
                            </w:hyperlink>
                            <w:hyperlink r:id="rId15">
                              <w:r w:rsidRPr="00047FC5">
                                <w:rPr>
                                  <w:rFonts w:ascii="Arial" w:eastAsia="Arial" w:hAnsi="Arial" w:cs="Arial"/>
                                  <w:b/>
                                  <w:bCs/>
                                  <w:color w:val="1155CC"/>
                                  <w:u w:val="single"/>
                                </w:rPr>
                                <w:t>www.tralenote.it</w:t>
                              </w:r>
                            </w:hyperlink>
                            <w:r w:rsidRPr="00047FC5">
                              <w:rPr>
                                <w:rFonts w:ascii="Arial" w:eastAsia="Arial" w:hAnsi="Arial" w:cs="Arial"/>
                              </w:rPr>
                              <w:t xml:space="preserve"> and the "Associazione Culturale Tra le Note" Facebook page.</w:t>
                            </w:r>
                          </w:p>
                          <w:p w14:paraId="59403C67" w14:textId="77777777" w:rsidR="00D32316" w:rsidRPr="00074731" w:rsidRDefault="00D32316" w:rsidP="00EF7F36">
                            <w:pPr>
                              <w:shd w:val="clear" w:color="auto" w:fill="CCECFF"/>
                              <w:spacing w:before="240" w:after="240"/>
                              <w:jc w:val="both"/>
                              <w:rPr>
                                <w:rFonts w:ascii="Arial" w:eastAsia="Arial" w:hAnsi="Arial" w:cs="Arial"/>
                                <w:b/>
                                <w:bCs/>
                                <w:color w:val="FF0000"/>
                              </w:rPr>
                            </w:pPr>
                            <w:r w:rsidRPr="00074731">
                              <w:rPr>
                                <w:rFonts w:ascii="Arial" w:eastAsia="Arial" w:hAnsi="Arial" w:cs="Arial"/>
                                <w:b/>
                                <w:bCs/>
                                <w:color w:val="FF0000"/>
                              </w:rPr>
                              <w:t xml:space="preserve">For </w:t>
                            </w:r>
                            <w:proofErr w:type="spellStart"/>
                            <w:r w:rsidRPr="00074731">
                              <w:rPr>
                                <w:rFonts w:ascii="Arial" w:eastAsia="Arial" w:hAnsi="Arial" w:cs="Arial"/>
                                <w:b/>
                                <w:bCs/>
                                <w:color w:val="FF0000"/>
                              </w:rPr>
                              <w:t>any</w:t>
                            </w:r>
                            <w:proofErr w:type="spellEnd"/>
                            <w:r w:rsidRPr="00074731">
                              <w:rPr>
                                <w:rFonts w:ascii="Arial" w:eastAsia="Arial" w:hAnsi="Arial" w:cs="Arial"/>
                                <w:b/>
                                <w:bCs/>
                                <w:color w:val="FF0000"/>
                              </w:rPr>
                              <w:t xml:space="preserve"> </w:t>
                            </w:r>
                            <w:proofErr w:type="spellStart"/>
                            <w:r w:rsidRPr="00074731">
                              <w:rPr>
                                <w:rFonts w:ascii="Arial" w:eastAsia="Arial" w:hAnsi="Arial" w:cs="Arial"/>
                                <w:b/>
                                <w:bCs/>
                                <w:color w:val="FF0000"/>
                              </w:rPr>
                              <w:t>disputes</w:t>
                            </w:r>
                            <w:proofErr w:type="spellEnd"/>
                            <w:r w:rsidRPr="00074731">
                              <w:rPr>
                                <w:rFonts w:ascii="Arial" w:eastAsia="Arial" w:hAnsi="Arial" w:cs="Arial"/>
                                <w:b/>
                                <w:bCs/>
                                <w:color w:val="FF0000"/>
                              </w:rPr>
                              <w:t xml:space="preserve">, the Court of Pesaro </w:t>
                            </w:r>
                            <w:proofErr w:type="spellStart"/>
                            <w:r w:rsidRPr="00074731">
                              <w:rPr>
                                <w:rFonts w:ascii="Arial" w:eastAsia="Arial" w:hAnsi="Arial" w:cs="Arial"/>
                                <w:b/>
                                <w:bCs/>
                                <w:color w:val="FF0000"/>
                              </w:rPr>
                              <w:t>will</w:t>
                            </w:r>
                            <w:proofErr w:type="spellEnd"/>
                            <w:r w:rsidRPr="00074731">
                              <w:rPr>
                                <w:rFonts w:ascii="Arial" w:eastAsia="Arial" w:hAnsi="Arial" w:cs="Arial"/>
                                <w:b/>
                                <w:bCs/>
                                <w:color w:val="FF0000"/>
                              </w:rPr>
                              <w:t xml:space="preserve"> </w:t>
                            </w:r>
                            <w:proofErr w:type="spellStart"/>
                            <w:r w:rsidRPr="00074731">
                              <w:rPr>
                                <w:rFonts w:ascii="Arial" w:eastAsia="Arial" w:hAnsi="Arial" w:cs="Arial"/>
                                <w:b/>
                                <w:bCs/>
                                <w:color w:val="FF0000"/>
                              </w:rPr>
                              <w:t>have</w:t>
                            </w:r>
                            <w:proofErr w:type="spellEnd"/>
                            <w:r w:rsidRPr="00074731">
                              <w:rPr>
                                <w:rFonts w:ascii="Arial" w:eastAsia="Arial" w:hAnsi="Arial" w:cs="Arial"/>
                                <w:b/>
                                <w:bCs/>
                                <w:color w:val="FF0000"/>
                              </w:rPr>
                              <w:t xml:space="preserve"> </w:t>
                            </w:r>
                            <w:proofErr w:type="spellStart"/>
                            <w:r w:rsidRPr="00074731">
                              <w:rPr>
                                <w:rFonts w:ascii="Arial" w:eastAsia="Arial" w:hAnsi="Arial" w:cs="Arial"/>
                                <w:b/>
                                <w:bCs/>
                                <w:color w:val="FF0000"/>
                              </w:rPr>
                              <w:t>jurisdiction</w:t>
                            </w:r>
                            <w:proofErr w:type="spellEnd"/>
                            <w:r w:rsidRPr="00074731">
                              <w:rPr>
                                <w:rFonts w:ascii="Arial" w:eastAsia="Arial" w:hAnsi="Arial" w:cs="Arial"/>
                                <w:b/>
                                <w:bCs/>
                                <w:color w:val="FF0000"/>
                              </w:rPr>
                              <w:t>.</w:t>
                            </w:r>
                          </w:p>
                          <w:p w14:paraId="105A3016" w14:textId="77777777" w:rsidR="00D32316" w:rsidRDefault="00D32316" w:rsidP="00EF7F36">
                            <w:pPr>
                              <w:shd w:val="clear" w:color="auto" w:fill="CCECFF"/>
                              <w:spacing w:before="240" w:after="240"/>
                              <w:jc w:val="both"/>
                              <w:rPr>
                                <w:rFonts w:ascii="Arial" w:eastAsia="Arial" w:hAnsi="Arial" w:cs="Arial"/>
                                <w:sz w:val="24"/>
                                <w:szCs w:val="24"/>
                              </w:rPr>
                            </w:pPr>
                            <w:r w:rsidRPr="00D32316">
                              <w:rPr>
                                <w:rFonts w:ascii="Arial" w:eastAsia="Arial" w:hAnsi="Arial" w:cs="Arial"/>
                                <w:b/>
                                <w:bCs/>
                                <w:sz w:val="24"/>
                                <w:szCs w:val="24"/>
                              </w:rPr>
                              <w:t xml:space="preserve">Given the </w:t>
                            </w:r>
                            <w:proofErr w:type="spellStart"/>
                            <w:r w:rsidRPr="00D32316">
                              <w:rPr>
                                <w:rFonts w:ascii="Arial" w:eastAsia="Arial" w:hAnsi="Arial" w:cs="Arial"/>
                                <w:b/>
                                <w:bCs/>
                                <w:sz w:val="24"/>
                                <w:szCs w:val="24"/>
                              </w:rPr>
                              <w:t>preparatory</w:t>
                            </w:r>
                            <w:proofErr w:type="spellEnd"/>
                            <w:r w:rsidRPr="00D32316">
                              <w:rPr>
                                <w:rFonts w:ascii="Arial" w:eastAsia="Arial" w:hAnsi="Arial" w:cs="Arial"/>
                                <w:b/>
                                <w:bCs/>
                                <w:sz w:val="24"/>
                                <w:szCs w:val="24"/>
                              </w:rPr>
                              <w:t xml:space="preserve"> and educational nature of the event, the </w:t>
                            </w:r>
                            <w:proofErr w:type="spellStart"/>
                            <w:r w:rsidRPr="00D32316">
                              <w:rPr>
                                <w:rFonts w:ascii="Arial" w:eastAsia="Arial" w:hAnsi="Arial" w:cs="Arial"/>
                                <w:b/>
                                <w:bCs/>
                                <w:sz w:val="24"/>
                                <w:szCs w:val="24"/>
                              </w:rPr>
                              <w:t>listening</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commission</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may</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offer</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suggestions</w:t>
                            </w:r>
                            <w:proofErr w:type="spellEnd"/>
                            <w:r w:rsidRPr="00D32316">
                              <w:rPr>
                                <w:rFonts w:ascii="Arial" w:eastAsia="Arial" w:hAnsi="Arial" w:cs="Arial"/>
                                <w:b/>
                                <w:bCs/>
                                <w:sz w:val="24"/>
                                <w:szCs w:val="24"/>
                              </w:rPr>
                              <w:t xml:space="preserve"> on the </w:t>
                            </w:r>
                            <w:proofErr w:type="spellStart"/>
                            <w:r w:rsidRPr="00D32316">
                              <w:rPr>
                                <w:rFonts w:ascii="Arial" w:eastAsia="Arial" w:hAnsi="Arial" w:cs="Arial"/>
                                <w:b/>
                                <w:bCs/>
                                <w:sz w:val="24"/>
                                <w:szCs w:val="24"/>
                              </w:rPr>
                              <w:t>program</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performed</w:t>
                            </w:r>
                            <w:proofErr w:type="spellEnd"/>
                            <w:r w:rsidRPr="00D32316">
                              <w:rPr>
                                <w:rFonts w:ascii="Arial" w:eastAsia="Arial" w:hAnsi="Arial" w:cs="Arial"/>
                                <w:b/>
                                <w:bCs/>
                                <w:sz w:val="24"/>
                                <w:szCs w:val="24"/>
                              </w:rPr>
                              <w:t xml:space="preserve">, the </w:t>
                            </w:r>
                            <w:proofErr w:type="spellStart"/>
                            <w:r w:rsidRPr="00D32316">
                              <w:rPr>
                                <w:rFonts w:ascii="Arial" w:eastAsia="Arial" w:hAnsi="Arial" w:cs="Arial"/>
                                <w:b/>
                                <w:bCs/>
                                <w:sz w:val="24"/>
                                <w:szCs w:val="24"/>
                              </w:rPr>
                              <w:t>musicality</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expressed</w:t>
                            </w:r>
                            <w:proofErr w:type="spellEnd"/>
                            <w:r w:rsidRPr="00D32316">
                              <w:rPr>
                                <w:rFonts w:ascii="Arial" w:eastAsia="Arial" w:hAnsi="Arial" w:cs="Arial"/>
                                <w:b/>
                                <w:bCs/>
                                <w:sz w:val="24"/>
                                <w:szCs w:val="24"/>
                              </w:rPr>
                              <w:t xml:space="preserve">, and the educational </w:t>
                            </w:r>
                            <w:proofErr w:type="spellStart"/>
                            <w:r w:rsidRPr="00D32316">
                              <w:rPr>
                                <w:rFonts w:ascii="Arial" w:eastAsia="Arial" w:hAnsi="Arial" w:cs="Arial"/>
                                <w:b/>
                                <w:bCs/>
                                <w:sz w:val="24"/>
                                <w:szCs w:val="24"/>
                              </w:rPr>
                              <w:t>path</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followed</w:t>
                            </w:r>
                            <w:proofErr w:type="spellEnd"/>
                            <w:r>
                              <w:rPr>
                                <w:rFonts w:ascii="Arial" w:eastAsia="Arial" w:hAnsi="Arial" w:cs="Arial"/>
                                <w:sz w:val="24"/>
                                <w:szCs w:val="24"/>
                              </w:rPr>
                              <w:t>.</w:t>
                            </w:r>
                          </w:p>
                          <w:p w14:paraId="7FEA1DE7" w14:textId="77777777" w:rsidR="00EF2C71" w:rsidRPr="00047FC5" w:rsidRDefault="00EF2C71" w:rsidP="00EF7F36">
                            <w:pPr>
                              <w:jc w:val="both"/>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40A8D" id="_x0000_s1044" type="#_x0000_t202" style="position:absolute;left:0;text-align:left;margin-left:254.1pt;margin-top:17.75pt;width:263.4pt;height:556.2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" fillcolor="#ccecff">
                <v:textbox>
                  <w:txbxContent>
                    <w:p w14:paraId="05301503" w14:textId="77777777" w:rsidR="00047FC5" w:rsidRDefault="00047FC5" w:rsidP="00047FC5">
                      <w:pPr>
                        <w:pStyle w:val="Didascalia"/>
                        <w:rPr>
                          <w:b/>
                          <w:bCs/>
                          <w:i w:val="0"/>
                          <w:iCs w:val="0"/>
                          <w:sz w:val="28"/>
                          <w:szCs w:val="28"/>
                          <w:u w:val="single"/>
                          <w:lang w:val="en" w:eastAsia="it-IT"/>
                        </w:rPr>
                      </w:pPr>
                      <w:r w:rsidRPr="00D52A83">
                        <w:rPr>
                          <w:noProof/>
                        </w:rPr>
                        <w:drawing>
                          <wp:inline distT="0" distB="0" distL="0" distR="0" wp14:anchorId="10BFD3EA" wp14:editId="2A3160C5">
                            <wp:extent cx="769620" cy="592803"/>
                            <wp:effectExtent l="0" t="0" r="0" b="0"/>
                            <wp:docPr id="174976946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206DCE4" w14:textId="7A861712" w:rsidR="00EF2C71" w:rsidRPr="00EF2C71" w:rsidRDefault="00EF2C71" w:rsidP="00047FC5">
                      <w:pPr>
                        <w:pStyle w:val="Didascalia"/>
                        <w:jc w:val="center"/>
                        <w:rPr>
                          <w:b/>
                          <w:bCs/>
                          <w:i w:val="0"/>
                          <w:iCs w:val="0"/>
                          <w:sz w:val="28"/>
                          <w:szCs w:val="28"/>
                          <w:u w:val="single"/>
                          <w:lang w:val="en" w:eastAsia="it-IT"/>
                        </w:rPr>
                      </w:pPr>
                      <w:r w:rsidRPr="00EF2C71">
                        <w:rPr>
                          <w:b/>
                          <w:bCs/>
                          <w:i w:val="0"/>
                          <w:iCs w:val="0"/>
                          <w:sz w:val="28"/>
                          <w:szCs w:val="28"/>
                          <w:u w:val="single"/>
                          <w:lang w:val="en" w:eastAsia="it-IT"/>
                        </w:rPr>
                        <w:t>THE JURY</w:t>
                      </w:r>
                    </w:p>
                    <w:p w14:paraId="4550F9D8"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Jury </w:t>
                      </w:r>
                      <w:proofErr w:type="spellStart"/>
                      <w:r w:rsidRPr="00047FC5">
                        <w:rPr>
                          <w:rFonts w:ascii="Arial" w:eastAsia="Arial" w:hAnsi="Arial" w:cs="Arial"/>
                        </w:rPr>
                        <w:t>will</w:t>
                      </w:r>
                      <w:proofErr w:type="spellEnd"/>
                      <w:r w:rsidRPr="00047FC5">
                        <w:rPr>
                          <w:rFonts w:ascii="Arial" w:eastAsia="Arial" w:hAnsi="Arial" w:cs="Arial"/>
                        </w:rPr>
                        <w:t xml:space="preserve"> </w:t>
                      </w:r>
                      <w:proofErr w:type="spellStart"/>
                      <w:r w:rsidRPr="00047FC5">
                        <w:rPr>
                          <w:rFonts w:ascii="Arial" w:eastAsia="Arial" w:hAnsi="Arial" w:cs="Arial"/>
                        </w:rPr>
                        <w:t>consist</w:t>
                      </w:r>
                      <w:proofErr w:type="spellEnd"/>
                      <w:r w:rsidRPr="00047FC5">
                        <w:rPr>
                          <w:rFonts w:ascii="Arial" w:eastAsia="Arial" w:hAnsi="Arial" w:cs="Arial"/>
                        </w:rPr>
                        <w:t xml:space="preserve"> of </w:t>
                      </w:r>
                      <w:proofErr w:type="spellStart"/>
                      <w:r w:rsidRPr="00047FC5">
                        <w:rPr>
                          <w:rFonts w:ascii="Arial" w:eastAsia="Arial" w:hAnsi="Arial" w:cs="Arial"/>
                        </w:rPr>
                        <w:t>well-known</w:t>
                      </w:r>
                      <w:proofErr w:type="spellEnd"/>
                      <w:r w:rsidRPr="00047FC5">
                        <w:rPr>
                          <w:rFonts w:ascii="Arial" w:eastAsia="Arial" w:hAnsi="Arial" w:cs="Arial"/>
                        </w:rPr>
                        <w:t xml:space="preserve"> </w:t>
                      </w:r>
                      <w:proofErr w:type="spellStart"/>
                      <w:r w:rsidRPr="00047FC5">
                        <w:rPr>
                          <w:rFonts w:ascii="Arial" w:eastAsia="Arial" w:hAnsi="Arial" w:cs="Arial"/>
                        </w:rPr>
                        <w:t>figures</w:t>
                      </w:r>
                      <w:proofErr w:type="spellEnd"/>
                      <w:r w:rsidRPr="00047FC5">
                        <w:rPr>
                          <w:rFonts w:ascii="Arial" w:eastAsia="Arial" w:hAnsi="Arial" w:cs="Arial"/>
                        </w:rPr>
                        <w:t xml:space="preserve"> from the </w:t>
                      </w:r>
                      <w:proofErr w:type="spellStart"/>
                      <w:r w:rsidRPr="00047FC5">
                        <w:rPr>
                          <w:rFonts w:ascii="Arial" w:eastAsia="Arial" w:hAnsi="Arial" w:cs="Arial"/>
                        </w:rPr>
                        <w:t>regional</w:t>
                      </w:r>
                      <w:proofErr w:type="spellEnd"/>
                      <w:r w:rsidRPr="00047FC5">
                        <w:rPr>
                          <w:rFonts w:ascii="Arial" w:eastAsia="Arial" w:hAnsi="Arial" w:cs="Arial"/>
                        </w:rPr>
                        <w:t xml:space="preserve"> and national music scene, with </w:t>
                      </w:r>
                      <w:proofErr w:type="spellStart"/>
                      <w:r w:rsidRPr="00047FC5">
                        <w:rPr>
                          <w:rFonts w:ascii="Arial" w:eastAsia="Arial" w:hAnsi="Arial" w:cs="Arial"/>
                        </w:rPr>
                        <w:t>particular</w:t>
                      </w:r>
                      <w:proofErr w:type="spellEnd"/>
                      <w:r w:rsidRPr="00047FC5">
                        <w:rPr>
                          <w:rFonts w:ascii="Arial" w:eastAsia="Arial" w:hAnsi="Arial" w:cs="Arial"/>
                        </w:rPr>
                        <w:t xml:space="preserve"> expertise in music </w:t>
                      </w:r>
                      <w:proofErr w:type="spellStart"/>
                      <w:r w:rsidRPr="00047FC5">
                        <w:rPr>
                          <w:rFonts w:ascii="Arial" w:eastAsia="Arial" w:hAnsi="Arial" w:cs="Arial"/>
                        </w:rPr>
                        <w:t>education</w:t>
                      </w:r>
                      <w:proofErr w:type="spellEnd"/>
                      <w:r w:rsidRPr="00047FC5">
                        <w:rPr>
                          <w:rFonts w:ascii="Arial" w:eastAsia="Arial" w:hAnsi="Arial" w:cs="Arial"/>
                        </w:rPr>
                        <w:t>.</w:t>
                      </w:r>
                    </w:p>
                    <w:p w14:paraId="4E8DB2B4"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Jury </w:t>
                      </w:r>
                      <w:proofErr w:type="spellStart"/>
                      <w:r w:rsidRPr="00047FC5">
                        <w:rPr>
                          <w:rFonts w:ascii="Arial" w:eastAsia="Arial" w:hAnsi="Arial" w:cs="Arial"/>
                        </w:rPr>
                        <w:t>will</w:t>
                      </w:r>
                      <w:proofErr w:type="spellEnd"/>
                      <w:r w:rsidRPr="00047FC5">
                        <w:rPr>
                          <w:rFonts w:ascii="Arial" w:eastAsia="Arial" w:hAnsi="Arial" w:cs="Arial"/>
                        </w:rPr>
                        <w:t xml:space="preserve"> be </w:t>
                      </w:r>
                      <w:proofErr w:type="spellStart"/>
                      <w:r w:rsidRPr="00047FC5">
                        <w:rPr>
                          <w:rFonts w:ascii="Arial" w:eastAsia="Arial" w:hAnsi="Arial" w:cs="Arial"/>
                        </w:rPr>
                        <w:t>composed</w:t>
                      </w:r>
                      <w:proofErr w:type="spellEnd"/>
                      <w:r w:rsidRPr="00047FC5">
                        <w:rPr>
                          <w:rFonts w:ascii="Arial" w:eastAsia="Arial" w:hAnsi="Arial" w:cs="Arial"/>
                        </w:rPr>
                        <w:t xml:space="preserve"> of 4 </w:t>
                      </w:r>
                      <w:proofErr w:type="spellStart"/>
                      <w:r w:rsidRPr="00047FC5">
                        <w:rPr>
                          <w:rFonts w:ascii="Arial" w:eastAsia="Arial" w:hAnsi="Arial" w:cs="Arial"/>
                        </w:rPr>
                        <w:t>judges</w:t>
                      </w:r>
                      <w:proofErr w:type="spellEnd"/>
                      <w:r w:rsidRPr="00047FC5">
                        <w:rPr>
                          <w:rFonts w:ascii="Arial" w:eastAsia="Arial" w:hAnsi="Arial" w:cs="Arial"/>
                        </w:rPr>
                        <w:t xml:space="preserve"> plus the President of the Jury.</w:t>
                      </w:r>
                    </w:p>
                    <w:p w14:paraId="2D0D7810" w14:textId="77777777" w:rsidR="00D32316" w:rsidRPr="00047FC5" w:rsidRDefault="00D32316" w:rsidP="00EF7F36">
                      <w:pPr>
                        <w:shd w:val="clear" w:color="auto" w:fill="CCECFF"/>
                        <w:spacing w:before="240" w:after="240"/>
                        <w:jc w:val="both"/>
                        <w:rPr>
                          <w:rFonts w:ascii="Arial" w:eastAsia="Arial" w:hAnsi="Arial" w:cs="Arial"/>
                        </w:rPr>
                      </w:pPr>
                      <w:proofErr w:type="spellStart"/>
                      <w:r w:rsidRPr="00047FC5">
                        <w:rPr>
                          <w:rFonts w:ascii="Arial" w:eastAsia="Arial" w:hAnsi="Arial" w:cs="Arial"/>
                        </w:rPr>
                        <w:t>If</w:t>
                      </w:r>
                      <w:proofErr w:type="spellEnd"/>
                      <w:r w:rsidRPr="00047FC5">
                        <w:rPr>
                          <w:rFonts w:ascii="Arial" w:eastAsia="Arial" w:hAnsi="Arial" w:cs="Arial"/>
                        </w:rPr>
                        <w:t xml:space="preserve"> a </w:t>
                      </w:r>
                      <w:proofErr w:type="spellStart"/>
                      <w:r w:rsidRPr="00047FC5">
                        <w:rPr>
                          <w:rFonts w:ascii="Arial" w:eastAsia="Arial" w:hAnsi="Arial" w:cs="Arial"/>
                        </w:rPr>
                        <w:t>juror</w:t>
                      </w:r>
                      <w:proofErr w:type="spellEnd"/>
                      <w:r w:rsidRPr="00047FC5">
                        <w:rPr>
                          <w:rFonts w:ascii="Arial" w:eastAsia="Arial" w:hAnsi="Arial" w:cs="Arial"/>
                        </w:rPr>
                        <w:t xml:space="preserve"> </w:t>
                      </w:r>
                      <w:proofErr w:type="spellStart"/>
                      <w:r w:rsidRPr="00047FC5">
                        <w:rPr>
                          <w:rFonts w:ascii="Arial" w:eastAsia="Arial" w:hAnsi="Arial" w:cs="Arial"/>
                        </w:rPr>
                        <w:t>is</w:t>
                      </w:r>
                      <w:proofErr w:type="spellEnd"/>
                      <w:r w:rsidRPr="00047FC5">
                        <w:rPr>
                          <w:rFonts w:ascii="Arial" w:eastAsia="Arial" w:hAnsi="Arial" w:cs="Arial"/>
                        </w:rPr>
                        <w:t xml:space="preserve"> </w:t>
                      </w:r>
                      <w:proofErr w:type="spellStart"/>
                      <w:r w:rsidRPr="00047FC5">
                        <w:rPr>
                          <w:rFonts w:ascii="Arial" w:eastAsia="Arial" w:hAnsi="Arial" w:cs="Arial"/>
                        </w:rPr>
                        <w:t>unable</w:t>
                      </w:r>
                      <w:proofErr w:type="spellEnd"/>
                      <w:r w:rsidRPr="00047FC5">
                        <w:rPr>
                          <w:rFonts w:ascii="Arial" w:eastAsia="Arial" w:hAnsi="Arial" w:cs="Arial"/>
                        </w:rPr>
                        <w:t xml:space="preserve"> to participate due to </w:t>
                      </w:r>
                      <w:proofErr w:type="spellStart"/>
                      <w:r w:rsidRPr="00047FC5">
                        <w:rPr>
                          <w:rFonts w:ascii="Arial" w:eastAsia="Arial" w:hAnsi="Arial" w:cs="Arial"/>
                        </w:rPr>
                        <w:t>serious</w:t>
                      </w:r>
                      <w:proofErr w:type="spellEnd"/>
                      <w:r w:rsidRPr="00047FC5">
                        <w:rPr>
                          <w:rFonts w:ascii="Arial" w:eastAsia="Arial" w:hAnsi="Arial" w:cs="Arial"/>
                        </w:rPr>
                        <w:t xml:space="preserve"> </w:t>
                      </w:r>
                      <w:proofErr w:type="spellStart"/>
                      <w:r w:rsidRPr="00047FC5">
                        <w:rPr>
                          <w:rFonts w:ascii="Arial" w:eastAsia="Arial" w:hAnsi="Arial" w:cs="Arial"/>
                        </w:rPr>
                        <w:t>reasons</w:t>
                      </w:r>
                      <w:proofErr w:type="spellEnd"/>
                      <w:r w:rsidRPr="00047FC5">
                        <w:rPr>
                          <w:rFonts w:ascii="Arial" w:eastAsia="Arial" w:hAnsi="Arial" w:cs="Arial"/>
                        </w:rPr>
                        <w:t xml:space="preserve">, </w:t>
                      </w:r>
                      <w:proofErr w:type="spellStart"/>
                      <w:r w:rsidRPr="00047FC5">
                        <w:rPr>
                          <w:rFonts w:ascii="Arial" w:eastAsia="Arial" w:hAnsi="Arial" w:cs="Arial"/>
                        </w:rPr>
                        <w:t>they</w:t>
                      </w:r>
                      <w:proofErr w:type="spellEnd"/>
                      <w:r w:rsidRPr="00047FC5">
                        <w:rPr>
                          <w:rFonts w:ascii="Arial" w:eastAsia="Arial" w:hAnsi="Arial" w:cs="Arial"/>
                        </w:rPr>
                        <w:t xml:space="preserve"> </w:t>
                      </w:r>
                      <w:proofErr w:type="spellStart"/>
                      <w:r w:rsidRPr="00047FC5">
                        <w:rPr>
                          <w:rFonts w:ascii="Arial" w:eastAsia="Arial" w:hAnsi="Arial" w:cs="Arial"/>
                        </w:rPr>
                        <w:t>may</w:t>
                      </w:r>
                      <w:proofErr w:type="spellEnd"/>
                      <w:r w:rsidRPr="00047FC5">
                        <w:rPr>
                          <w:rFonts w:ascii="Arial" w:eastAsia="Arial" w:hAnsi="Arial" w:cs="Arial"/>
                        </w:rPr>
                        <w:t xml:space="preserve"> delegate a </w:t>
                      </w:r>
                      <w:proofErr w:type="spellStart"/>
                      <w:r w:rsidRPr="00047FC5">
                        <w:rPr>
                          <w:rFonts w:ascii="Arial" w:eastAsia="Arial" w:hAnsi="Arial" w:cs="Arial"/>
                        </w:rPr>
                        <w:t>substitute</w:t>
                      </w:r>
                      <w:proofErr w:type="spellEnd"/>
                      <w:r w:rsidRPr="00047FC5">
                        <w:rPr>
                          <w:rFonts w:ascii="Arial" w:eastAsia="Arial" w:hAnsi="Arial" w:cs="Arial"/>
                        </w:rPr>
                        <w:t xml:space="preserve"> </w:t>
                      </w:r>
                      <w:proofErr w:type="spellStart"/>
                      <w:r w:rsidRPr="00047FC5">
                        <w:rPr>
                          <w:rFonts w:ascii="Arial" w:eastAsia="Arial" w:hAnsi="Arial" w:cs="Arial"/>
                        </w:rPr>
                        <w:t>juror</w:t>
                      </w:r>
                      <w:proofErr w:type="spellEnd"/>
                      <w:r w:rsidRPr="00047FC5">
                        <w:rPr>
                          <w:rFonts w:ascii="Arial" w:eastAsia="Arial" w:hAnsi="Arial" w:cs="Arial"/>
                        </w:rPr>
                        <w:t xml:space="preserve"> with the </w:t>
                      </w:r>
                      <w:proofErr w:type="spellStart"/>
                      <w:r w:rsidRPr="00047FC5">
                        <w:rPr>
                          <w:rFonts w:ascii="Arial" w:eastAsia="Arial" w:hAnsi="Arial" w:cs="Arial"/>
                        </w:rPr>
                        <w:t>same</w:t>
                      </w:r>
                      <w:proofErr w:type="spellEnd"/>
                      <w:r w:rsidRPr="00047FC5">
                        <w:rPr>
                          <w:rFonts w:ascii="Arial" w:eastAsia="Arial" w:hAnsi="Arial" w:cs="Arial"/>
                        </w:rPr>
                        <w:t xml:space="preserve"> </w:t>
                      </w:r>
                      <w:proofErr w:type="spellStart"/>
                      <w:r w:rsidRPr="00047FC5">
                        <w:rPr>
                          <w:rFonts w:ascii="Arial" w:eastAsia="Arial" w:hAnsi="Arial" w:cs="Arial"/>
                        </w:rPr>
                        <w:t>qualifications</w:t>
                      </w:r>
                      <w:proofErr w:type="spellEnd"/>
                      <w:r w:rsidRPr="00047FC5">
                        <w:rPr>
                          <w:rFonts w:ascii="Arial" w:eastAsia="Arial" w:hAnsi="Arial" w:cs="Arial"/>
                        </w:rPr>
                        <w:t xml:space="preserve">, </w:t>
                      </w:r>
                      <w:proofErr w:type="spellStart"/>
                      <w:r w:rsidRPr="00047FC5">
                        <w:rPr>
                          <w:rFonts w:ascii="Arial" w:eastAsia="Arial" w:hAnsi="Arial" w:cs="Arial"/>
                        </w:rPr>
                        <w:t>subject</w:t>
                      </w:r>
                      <w:proofErr w:type="spellEnd"/>
                      <w:r w:rsidRPr="00047FC5">
                        <w:rPr>
                          <w:rFonts w:ascii="Arial" w:eastAsia="Arial" w:hAnsi="Arial" w:cs="Arial"/>
                        </w:rPr>
                        <w:t xml:space="preserve"> to </w:t>
                      </w:r>
                      <w:proofErr w:type="spellStart"/>
                      <w:r w:rsidRPr="00047FC5">
                        <w:rPr>
                          <w:rFonts w:ascii="Arial" w:eastAsia="Arial" w:hAnsi="Arial" w:cs="Arial"/>
                        </w:rPr>
                        <w:t>approval</w:t>
                      </w:r>
                      <w:proofErr w:type="spellEnd"/>
                      <w:r w:rsidRPr="00047FC5">
                        <w:rPr>
                          <w:rFonts w:ascii="Arial" w:eastAsia="Arial" w:hAnsi="Arial" w:cs="Arial"/>
                        </w:rPr>
                        <w:t xml:space="preserve"> by the </w:t>
                      </w:r>
                      <w:proofErr w:type="spellStart"/>
                      <w:r w:rsidRPr="00047FC5">
                        <w:rPr>
                          <w:rFonts w:ascii="Arial" w:eastAsia="Arial" w:hAnsi="Arial" w:cs="Arial"/>
                        </w:rPr>
                        <w:t>Association's</w:t>
                      </w:r>
                      <w:proofErr w:type="spellEnd"/>
                      <w:r w:rsidRPr="00047FC5">
                        <w:rPr>
                          <w:rFonts w:ascii="Arial" w:eastAsia="Arial" w:hAnsi="Arial" w:cs="Arial"/>
                        </w:rPr>
                        <w:t xml:space="preserve"> Board of Directors.</w:t>
                      </w:r>
                    </w:p>
                    <w:p w14:paraId="78C3BB07"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w:t>
                      </w:r>
                      <w:proofErr w:type="spellStart"/>
                      <w:r w:rsidRPr="00047FC5">
                        <w:rPr>
                          <w:rFonts w:ascii="Arial" w:eastAsia="Arial" w:hAnsi="Arial" w:cs="Arial"/>
                        </w:rPr>
                        <w:t>jury's</w:t>
                      </w:r>
                      <w:proofErr w:type="spellEnd"/>
                      <w:r w:rsidRPr="00047FC5">
                        <w:rPr>
                          <w:rFonts w:ascii="Arial" w:eastAsia="Arial" w:hAnsi="Arial" w:cs="Arial"/>
                        </w:rPr>
                        <w:t xml:space="preserve"> </w:t>
                      </w:r>
                      <w:proofErr w:type="spellStart"/>
                      <w:r w:rsidRPr="00047FC5">
                        <w:rPr>
                          <w:rFonts w:ascii="Arial" w:eastAsia="Arial" w:hAnsi="Arial" w:cs="Arial"/>
                        </w:rPr>
                        <w:t>decision</w:t>
                      </w:r>
                      <w:proofErr w:type="spellEnd"/>
                      <w:r w:rsidRPr="00047FC5">
                        <w:rPr>
                          <w:rFonts w:ascii="Arial" w:eastAsia="Arial" w:hAnsi="Arial" w:cs="Arial"/>
                        </w:rPr>
                        <w:t xml:space="preserve"> </w:t>
                      </w:r>
                      <w:proofErr w:type="spellStart"/>
                      <w:r w:rsidRPr="00047FC5">
                        <w:rPr>
                          <w:rFonts w:ascii="Arial" w:eastAsia="Arial" w:hAnsi="Arial" w:cs="Arial"/>
                        </w:rPr>
                        <w:t>will</w:t>
                      </w:r>
                      <w:proofErr w:type="spellEnd"/>
                      <w:r w:rsidRPr="00047FC5">
                        <w:rPr>
                          <w:rFonts w:ascii="Arial" w:eastAsia="Arial" w:hAnsi="Arial" w:cs="Arial"/>
                        </w:rPr>
                        <w:t xml:space="preserve"> be </w:t>
                      </w:r>
                      <w:proofErr w:type="spellStart"/>
                      <w:r w:rsidRPr="00047FC5">
                        <w:rPr>
                          <w:rFonts w:ascii="Arial" w:eastAsia="Arial" w:hAnsi="Arial" w:cs="Arial"/>
                        </w:rPr>
                        <w:t>final</w:t>
                      </w:r>
                      <w:proofErr w:type="spellEnd"/>
                      <w:r w:rsidRPr="00047FC5">
                        <w:rPr>
                          <w:rFonts w:ascii="Arial" w:eastAsia="Arial" w:hAnsi="Arial" w:cs="Arial"/>
                        </w:rPr>
                        <w:t xml:space="preserve"> and </w:t>
                      </w:r>
                      <w:proofErr w:type="spellStart"/>
                      <w:r w:rsidRPr="00047FC5">
                        <w:rPr>
                          <w:rFonts w:ascii="Arial" w:eastAsia="Arial" w:hAnsi="Arial" w:cs="Arial"/>
                        </w:rPr>
                        <w:t>unappealable</w:t>
                      </w:r>
                      <w:proofErr w:type="spellEnd"/>
                      <w:r w:rsidRPr="00047FC5">
                        <w:rPr>
                          <w:rFonts w:ascii="Arial" w:eastAsia="Arial" w:hAnsi="Arial" w:cs="Arial"/>
                        </w:rPr>
                        <w:t>.</w:t>
                      </w:r>
                    </w:p>
                    <w:p w14:paraId="07EAE4BF"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In </w:t>
                      </w:r>
                      <w:proofErr w:type="spellStart"/>
                      <w:r w:rsidRPr="00047FC5">
                        <w:rPr>
                          <w:rFonts w:ascii="Arial" w:eastAsia="Arial" w:hAnsi="Arial" w:cs="Arial"/>
                        </w:rPr>
                        <w:t>all</w:t>
                      </w:r>
                      <w:proofErr w:type="spellEnd"/>
                      <w:r w:rsidRPr="00047FC5">
                        <w:rPr>
                          <w:rFonts w:ascii="Arial" w:eastAsia="Arial" w:hAnsi="Arial" w:cs="Arial"/>
                        </w:rPr>
                        <w:t xml:space="preserve"> </w:t>
                      </w:r>
                      <w:proofErr w:type="spellStart"/>
                      <w:r w:rsidRPr="00047FC5">
                        <w:rPr>
                          <w:rFonts w:ascii="Arial" w:eastAsia="Arial" w:hAnsi="Arial" w:cs="Arial"/>
                        </w:rPr>
                        <w:t>phases</w:t>
                      </w:r>
                      <w:proofErr w:type="spellEnd"/>
                      <w:r w:rsidRPr="00047FC5">
                        <w:rPr>
                          <w:rFonts w:ascii="Arial" w:eastAsia="Arial" w:hAnsi="Arial" w:cs="Arial"/>
                        </w:rPr>
                        <w:t xml:space="preserve">, the President of the "Tra le Note" Association acts </w:t>
                      </w:r>
                      <w:proofErr w:type="spellStart"/>
                      <w:r w:rsidRPr="00047FC5">
                        <w:rPr>
                          <w:rFonts w:ascii="Arial" w:eastAsia="Arial" w:hAnsi="Arial" w:cs="Arial"/>
                        </w:rPr>
                        <w:t>as</w:t>
                      </w:r>
                      <w:proofErr w:type="spellEnd"/>
                      <w:r w:rsidRPr="00047FC5">
                        <w:rPr>
                          <w:rFonts w:ascii="Arial" w:eastAsia="Arial" w:hAnsi="Arial" w:cs="Arial"/>
                        </w:rPr>
                        <w:t xml:space="preserve"> </w:t>
                      </w:r>
                      <w:proofErr w:type="spellStart"/>
                      <w:r w:rsidRPr="00047FC5">
                        <w:rPr>
                          <w:rFonts w:ascii="Arial" w:eastAsia="Arial" w:hAnsi="Arial" w:cs="Arial"/>
                        </w:rPr>
                        <w:t>guarantor</w:t>
                      </w:r>
                      <w:proofErr w:type="spellEnd"/>
                      <w:r w:rsidRPr="00047FC5">
                        <w:rPr>
                          <w:rFonts w:ascii="Arial" w:eastAsia="Arial" w:hAnsi="Arial" w:cs="Arial"/>
                        </w:rPr>
                        <w:t xml:space="preserve"> and supervisor of the score </w:t>
                      </w:r>
                      <w:proofErr w:type="spellStart"/>
                      <w:r w:rsidRPr="00047FC5">
                        <w:rPr>
                          <w:rFonts w:ascii="Arial" w:eastAsia="Arial" w:hAnsi="Arial" w:cs="Arial"/>
                        </w:rPr>
                        <w:t>calculation</w:t>
                      </w:r>
                      <w:proofErr w:type="spellEnd"/>
                      <w:r w:rsidRPr="00047FC5">
                        <w:rPr>
                          <w:rFonts w:ascii="Arial" w:eastAsia="Arial" w:hAnsi="Arial" w:cs="Arial"/>
                        </w:rPr>
                        <w:t xml:space="preserve"> </w:t>
                      </w:r>
                      <w:proofErr w:type="spellStart"/>
                      <w:r w:rsidRPr="00047FC5">
                        <w:rPr>
                          <w:rFonts w:ascii="Arial" w:eastAsia="Arial" w:hAnsi="Arial" w:cs="Arial"/>
                        </w:rPr>
                        <w:t>operations</w:t>
                      </w:r>
                      <w:proofErr w:type="spellEnd"/>
                      <w:r w:rsidRPr="00047FC5">
                        <w:rPr>
                          <w:rFonts w:ascii="Arial" w:eastAsia="Arial" w:hAnsi="Arial" w:cs="Arial"/>
                        </w:rPr>
                        <w:t xml:space="preserve"> and the </w:t>
                      </w:r>
                      <w:proofErr w:type="spellStart"/>
                      <w:r w:rsidRPr="00047FC5">
                        <w:rPr>
                          <w:rFonts w:ascii="Arial" w:eastAsia="Arial" w:hAnsi="Arial" w:cs="Arial"/>
                        </w:rPr>
                        <w:t>drafting</w:t>
                      </w:r>
                      <w:proofErr w:type="spellEnd"/>
                      <w:r w:rsidRPr="00047FC5">
                        <w:rPr>
                          <w:rFonts w:ascii="Arial" w:eastAsia="Arial" w:hAnsi="Arial" w:cs="Arial"/>
                        </w:rPr>
                        <w:t xml:space="preserve"> of the rankings.</w:t>
                      </w:r>
                    </w:p>
                    <w:p w14:paraId="595627C3" w14:textId="77777777" w:rsidR="00D32316" w:rsidRPr="00047FC5" w:rsidRDefault="00D32316" w:rsidP="00EF7F36">
                      <w:pPr>
                        <w:shd w:val="clear" w:color="auto" w:fill="CCECFF"/>
                        <w:spacing w:before="240" w:after="240"/>
                        <w:jc w:val="both"/>
                        <w:rPr>
                          <w:rFonts w:ascii="Arial" w:eastAsia="Arial" w:hAnsi="Arial" w:cs="Arial"/>
                        </w:rPr>
                      </w:pPr>
                      <w:r w:rsidRPr="00047FC5">
                        <w:rPr>
                          <w:rFonts w:ascii="Arial" w:eastAsia="Arial" w:hAnsi="Arial" w:cs="Arial"/>
                        </w:rPr>
                        <w:t xml:space="preserve">The names of the </w:t>
                      </w:r>
                      <w:proofErr w:type="spellStart"/>
                      <w:r w:rsidRPr="00047FC5">
                        <w:rPr>
                          <w:rFonts w:ascii="Arial" w:eastAsia="Arial" w:hAnsi="Arial" w:cs="Arial"/>
                        </w:rPr>
                        <w:t>jury</w:t>
                      </w:r>
                      <w:proofErr w:type="spellEnd"/>
                      <w:r w:rsidRPr="00047FC5">
                        <w:rPr>
                          <w:rFonts w:ascii="Arial" w:eastAsia="Arial" w:hAnsi="Arial" w:cs="Arial"/>
                        </w:rPr>
                        <w:t xml:space="preserve"> </w:t>
                      </w:r>
                      <w:proofErr w:type="spellStart"/>
                      <w:r w:rsidRPr="00047FC5">
                        <w:rPr>
                          <w:rFonts w:ascii="Arial" w:eastAsia="Arial" w:hAnsi="Arial" w:cs="Arial"/>
                        </w:rPr>
                        <w:t>members</w:t>
                      </w:r>
                      <w:proofErr w:type="spellEnd"/>
                      <w:r w:rsidRPr="00047FC5">
                        <w:rPr>
                          <w:rFonts w:ascii="Arial" w:eastAsia="Arial" w:hAnsi="Arial" w:cs="Arial"/>
                        </w:rPr>
                        <w:t xml:space="preserve"> </w:t>
                      </w:r>
                      <w:proofErr w:type="spellStart"/>
                      <w:r w:rsidRPr="00047FC5">
                        <w:rPr>
                          <w:rFonts w:ascii="Arial" w:eastAsia="Arial" w:hAnsi="Arial" w:cs="Arial"/>
                        </w:rPr>
                        <w:t>will</w:t>
                      </w:r>
                      <w:proofErr w:type="spellEnd"/>
                      <w:r w:rsidRPr="00047FC5">
                        <w:rPr>
                          <w:rFonts w:ascii="Arial" w:eastAsia="Arial" w:hAnsi="Arial" w:cs="Arial"/>
                        </w:rPr>
                        <w:t xml:space="preserve"> be </w:t>
                      </w:r>
                      <w:proofErr w:type="spellStart"/>
                      <w:r w:rsidRPr="00047FC5">
                        <w:rPr>
                          <w:rFonts w:ascii="Arial" w:eastAsia="Arial" w:hAnsi="Arial" w:cs="Arial"/>
                        </w:rPr>
                        <w:t>available</w:t>
                      </w:r>
                      <w:proofErr w:type="spellEnd"/>
                      <w:r w:rsidRPr="00047FC5">
                        <w:rPr>
                          <w:rFonts w:ascii="Arial" w:eastAsia="Arial" w:hAnsi="Arial" w:cs="Arial"/>
                        </w:rPr>
                        <w:t xml:space="preserve"> on the </w:t>
                      </w:r>
                      <w:proofErr w:type="spellStart"/>
                      <w:r w:rsidRPr="00047FC5">
                        <w:rPr>
                          <w:rFonts w:ascii="Arial" w:eastAsia="Arial" w:hAnsi="Arial" w:cs="Arial"/>
                        </w:rPr>
                        <w:t>Association's</w:t>
                      </w:r>
                      <w:proofErr w:type="spellEnd"/>
                      <w:r w:rsidRPr="00047FC5">
                        <w:rPr>
                          <w:rFonts w:ascii="Arial" w:eastAsia="Arial" w:hAnsi="Arial" w:cs="Arial"/>
                        </w:rPr>
                        <w:t xml:space="preserve"> website</w:t>
                      </w:r>
                      <w:hyperlink r:id="rId16">
                        <w:r w:rsidRPr="00047FC5">
                          <w:rPr>
                            <w:rFonts w:ascii="Arial" w:eastAsia="Arial" w:hAnsi="Arial" w:cs="Arial"/>
                          </w:rPr>
                          <w:t xml:space="preserve"> </w:t>
                        </w:r>
                      </w:hyperlink>
                      <w:hyperlink r:id="rId17">
                        <w:r w:rsidRPr="00047FC5">
                          <w:rPr>
                            <w:rFonts w:ascii="Arial" w:eastAsia="Arial" w:hAnsi="Arial" w:cs="Arial"/>
                            <w:b/>
                            <w:bCs/>
                            <w:color w:val="1155CC"/>
                            <w:u w:val="single"/>
                          </w:rPr>
                          <w:t>www.tralenote.it</w:t>
                        </w:r>
                      </w:hyperlink>
                      <w:r w:rsidRPr="00047FC5">
                        <w:rPr>
                          <w:rFonts w:ascii="Arial" w:eastAsia="Arial" w:hAnsi="Arial" w:cs="Arial"/>
                        </w:rPr>
                        <w:t xml:space="preserve"> and the "Associazione Culturale Tra le Note" Facebook page.</w:t>
                      </w:r>
                    </w:p>
                    <w:p w14:paraId="59403C67" w14:textId="77777777" w:rsidR="00D32316" w:rsidRPr="00074731" w:rsidRDefault="00D32316" w:rsidP="00EF7F36">
                      <w:pPr>
                        <w:shd w:val="clear" w:color="auto" w:fill="CCECFF"/>
                        <w:spacing w:before="240" w:after="240"/>
                        <w:jc w:val="both"/>
                        <w:rPr>
                          <w:rFonts w:ascii="Arial" w:eastAsia="Arial" w:hAnsi="Arial" w:cs="Arial"/>
                          <w:b/>
                          <w:bCs/>
                          <w:color w:val="FF0000"/>
                        </w:rPr>
                      </w:pPr>
                      <w:r w:rsidRPr="00074731">
                        <w:rPr>
                          <w:rFonts w:ascii="Arial" w:eastAsia="Arial" w:hAnsi="Arial" w:cs="Arial"/>
                          <w:b/>
                          <w:bCs/>
                          <w:color w:val="FF0000"/>
                        </w:rPr>
                        <w:t xml:space="preserve">For </w:t>
                      </w:r>
                      <w:proofErr w:type="spellStart"/>
                      <w:r w:rsidRPr="00074731">
                        <w:rPr>
                          <w:rFonts w:ascii="Arial" w:eastAsia="Arial" w:hAnsi="Arial" w:cs="Arial"/>
                          <w:b/>
                          <w:bCs/>
                          <w:color w:val="FF0000"/>
                        </w:rPr>
                        <w:t>any</w:t>
                      </w:r>
                      <w:proofErr w:type="spellEnd"/>
                      <w:r w:rsidRPr="00074731">
                        <w:rPr>
                          <w:rFonts w:ascii="Arial" w:eastAsia="Arial" w:hAnsi="Arial" w:cs="Arial"/>
                          <w:b/>
                          <w:bCs/>
                          <w:color w:val="FF0000"/>
                        </w:rPr>
                        <w:t xml:space="preserve"> </w:t>
                      </w:r>
                      <w:proofErr w:type="spellStart"/>
                      <w:r w:rsidRPr="00074731">
                        <w:rPr>
                          <w:rFonts w:ascii="Arial" w:eastAsia="Arial" w:hAnsi="Arial" w:cs="Arial"/>
                          <w:b/>
                          <w:bCs/>
                          <w:color w:val="FF0000"/>
                        </w:rPr>
                        <w:t>disputes</w:t>
                      </w:r>
                      <w:proofErr w:type="spellEnd"/>
                      <w:r w:rsidRPr="00074731">
                        <w:rPr>
                          <w:rFonts w:ascii="Arial" w:eastAsia="Arial" w:hAnsi="Arial" w:cs="Arial"/>
                          <w:b/>
                          <w:bCs/>
                          <w:color w:val="FF0000"/>
                        </w:rPr>
                        <w:t xml:space="preserve">, the Court of Pesaro </w:t>
                      </w:r>
                      <w:proofErr w:type="spellStart"/>
                      <w:r w:rsidRPr="00074731">
                        <w:rPr>
                          <w:rFonts w:ascii="Arial" w:eastAsia="Arial" w:hAnsi="Arial" w:cs="Arial"/>
                          <w:b/>
                          <w:bCs/>
                          <w:color w:val="FF0000"/>
                        </w:rPr>
                        <w:t>will</w:t>
                      </w:r>
                      <w:proofErr w:type="spellEnd"/>
                      <w:r w:rsidRPr="00074731">
                        <w:rPr>
                          <w:rFonts w:ascii="Arial" w:eastAsia="Arial" w:hAnsi="Arial" w:cs="Arial"/>
                          <w:b/>
                          <w:bCs/>
                          <w:color w:val="FF0000"/>
                        </w:rPr>
                        <w:t xml:space="preserve"> </w:t>
                      </w:r>
                      <w:proofErr w:type="spellStart"/>
                      <w:r w:rsidRPr="00074731">
                        <w:rPr>
                          <w:rFonts w:ascii="Arial" w:eastAsia="Arial" w:hAnsi="Arial" w:cs="Arial"/>
                          <w:b/>
                          <w:bCs/>
                          <w:color w:val="FF0000"/>
                        </w:rPr>
                        <w:t>have</w:t>
                      </w:r>
                      <w:proofErr w:type="spellEnd"/>
                      <w:r w:rsidRPr="00074731">
                        <w:rPr>
                          <w:rFonts w:ascii="Arial" w:eastAsia="Arial" w:hAnsi="Arial" w:cs="Arial"/>
                          <w:b/>
                          <w:bCs/>
                          <w:color w:val="FF0000"/>
                        </w:rPr>
                        <w:t xml:space="preserve"> </w:t>
                      </w:r>
                      <w:proofErr w:type="spellStart"/>
                      <w:r w:rsidRPr="00074731">
                        <w:rPr>
                          <w:rFonts w:ascii="Arial" w:eastAsia="Arial" w:hAnsi="Arial" w:cs="Arial"/>
                          <w:b/>
                          <w:bCs/>
                          <w:color w:val="FF0000"/>
                        </w:rPr>
                        <w:t>jurisdiction</w:t>
                      </w:r>
                      <w:proofErr w:type="spellEnd"/>
                      <w:r w:rsidRPr="00074731">
                        <w:rPr>
                          <w:rFonts w:ascii="Arial" w:eastAsia="Arial" w:hAnsi="Arial" w:cs="Arial"/>
                          <w:b/>
                          <w:bCs/>
                          <w:color w:val="FF0000"/>
                        </w:rPr>
                        <w:t>.</w:t>
                      </w:r>
                    </w:p>
                    <w:p w14:paraId="105A3016" w14:textId="77777777" w:rsidR="00D32316" w:rsidRDefault="00D32316" w:rsidP="00EF7F36">
                      <w:pPr>
                        <w:shd w:val="clear" w:color="auto" w:fill="CCECFF"/>
                        <w:spacing w:before="240" w:after="240"/>
                        <w:jc w:val="both"/>
                        <w:rPr>
                          <w:rFonts w:ascii="Arial" w:eastAsia="Arial" w:hAnsi="Arial" w:cs="Arial"/>
                          <w:sz w:val="24"/>
                          <w:szCs w:val="24"/>
                        </w:rPr>
                      </w:pPr>
                      <w:r w:rsidRPr="00D32316">
                        <w:rPr>
                          <w:rFonts w:ascii="Arial" w:eastAsia="Arial" w:hAnsi="Arial" w:cs="Arial"/>
                          <w:b/>
                          <w:bCs/>
                          <w:sz w:val="24"/>
                          <w:szCs w:val="24"/>
                        </w:rPr>
                        <w:t xml:space="preserve">Given the </w:t>
                      </w:r>
                      <w:proofErr w:type="spellStart"/>
                      <w:r w:rsidRPr="00D32316">
                        <w:rPr>
                          <w:rFonts w:ascii="Arial" w:eastAsia="Arial" w:hAnsi="Arial" w:cs="Arial"/>
                          <w:b/>
                          <w:bCs/>
                          <w:sz w:val="24"/>
                          <w:szCs w:val="24"/>
                        </w:rPr>
                        <w:t>preparatory</w:t>
                      </w:r>
                      <w:proofErr w:type="spellEnd"/>
                      <w:r w:rsidRPr="00D32316">
                        <w:rPr>
                          <w:rFonts w:ascii="Arial" w:eastAsia="Arial" w:hAnsi="Arial" w:cs="Arial"/>
                          <w:b/>
                          <w:bCs/>
                          <w:sz w:val="24"/>
                          <w:szCs w:val="24"/>
                        </w:rPr>
                        <w:t xml:space="preserve"> and educational nature of the event, the </w:t>
                      </w:r>
                      <w:proofErr w:type="spellStart"/>
                      <w:r w:rsidRPr="00D32316">
                        <w:rPr>
                          <w:rFonts w:ascii="Arial" w:eastAsia="Arial" w:hAnsi="Arial" w:cs="Arial"/>
                          <w:b/>
                          <w:bCs/>
                          <w:sz w:val="24"/>
                          <w:szCs w:val="24"/>
                        </w:rPr>
                        <w:t>listening</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commission</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may</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offer</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suggestions</w:t>
                      </w:r>
                      <w:proofErr w:type="spellEnd"/>
                      <w:r w:rsidRPr="00D32316">
                        <w:rPr>
                          <w:rFonts w:ascii="Arial" w:eastAsia="Arial" w:hAnsi="Arial" w:cs="Arial"/>
                          <w:b/>
                          <w:bCs/>
                          <w:sz w:val="24"/>
                          <w:szCs w:val="24"/>
                        </w:rPr>
                        <w:t xml:space="preserve"> on the </w:t>
                      </w:r>
                      <w:proofErr w:type="spellStart"/>
                      <w:r w:rsidRPr="00D32316">
                        <w:rPr>
                          <w:rFonts w:ascii="Arial" w:eastAsia="Arial" w:hAnsi="Arial" w:cs="Arial"/>
                          <w:b/>
                          <w:bCs/>
                          <w:sz w:val="24"/>
                          <w:szCs w:val="24"/>
                        </w:rPr>
                        <w:t>program</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performed</w:t>
                      </w:r>
                      <w:proofErr w:type="spellEnd"/>
                      <w:r w:rsidRPr="00D32316">
                        <w:rPr>
                          <w:rFonts w:ascii="Arial" w:eastAsia="Arial" w:hAnsi="Arial" w:cs="Arial"/>
                          <w:b/>
                          <w:bCs/>
                          <w:sz w:val="24"/>
                          <w:szCs w:val="24"/>
                        </w:rPr>
                        <w:t xml:space="preserve">, the </w:t>
                      </w:r>
                      <w:proofErr w:type="spellStart"/>
                      <w:r w:rsidRPr="00D32316">
                        <w:rPr>
                          <w:rFonts w:ascii="Arial" w:eastAsia="Arial" w:hAnsi="Arial" w:cs="Arial"/>
                          <w:b/>
                          <w:bCs/>
                          <w:sz w:val="24"/>
                          <w:szCs w:val="24"/>
                        </w:rPr>
                        <w:t>musicality</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expressed</w:t>
                      </w:r>
                      <w:proofErr w:type="spellEnd"/>
                      <w:r w:rsidRPr="00D32316">
                        <w:rPr>
                          <w:rFonts w:ascii="Arial" w:eastAsia="Arial" w:hAnsi="Arial" w:cs="Arial"/>
                          <w:b/>
                          <w:bCs/>
                          <w:sz w:val="24"/>
                          <w:szCs w:val="24"/>
                        </w:rPr>
                        <w:t xml:space="preserve">, and the educational </w:t>
                      </w:r>
                      <w:proofErr w:type="spellStart"/>
                      <w:r w:rsidRPr="00D32316">
                        <w:rPr>
                          <w:rFonts w:ascii="Arial" w:eastAsia="Arial" w:hAnsi="Arial" w:cs="Arial"/>
                          <w:b/>
                          <w:bCs/>
                          <w:sz w:val="24"/>
                          <w:szCs w:val="24"/>
                        </w:rPr>
                        <w:t>path</w:t>
                      </w:r>
                      <w:proofErr w:type="spellEnd"/>
                      <w:r w:rsidRPr="00D32316">
                        <w:rPr>
                          <w:rFonts w:ascii="Arial" w:eastAsia="Arial" w:hAnsi="Arial" w:cs="Arial"/>
                          <w:b/>
                          <w:bCs/>
                          <w:sz w:val="24"/>
                          <w:szCs w:val="24"/>
                        </w:rPr>
                        <w:t xml:space="preserve"> </w:t>
                      </w:r>
                      <w:proofErr w:type="spellStart"/>
                      <w:r w:rsidRPr="00D32316">
                        <w:rPr>
                          <w:rFonts w:ascii="Arial" w:eastAsia="Arial" w:hAnsi="Arial" w:cs="Arial"/>
                          <w:b/>
                          <w:bCs/>
                          <w:sz w:val="24"/>
                          <w:szCs w:val="24"/>
                        </w:rPr>
                        <w:t>followed</w:t>
                      </w:r>
                      <w:proofErr w:type="spellEnd"/>
                      <w:r>
                        <w:rPr>
                          <w:rFonts w:ascii="Arial" w:eastAsia="Arial" w:hAnsi="Arial" w:cs="Arial"/>
                          <w:sz w:val="24"/>
                          <w:szCs w:val="24"/>
                        </w:rPr>
                        <w:t>.</w:t>
                      </w:r>
                    </w:p>
                    <w:p w14:paraId="7FEA1DE7" w14:textId="77777777" w:rsidR="00EF2C71" w:rsidRPr="00047FC5" w:rsidRDefault="00EF2C71" w:rsidP="00EF7F36">
                      <w:pPr>
                        <w:jc w:val="both"/>
                        <w:rPr>
                          <w:sz w:val="24"/>
                          <w:szCs w:val="24"/>
                        </w:rPr>
                      </w:pPr>
                    </w:p>
                  </w:txbxContent>
                </v:textbox>
                <w10:wrap type="square"/>
              </v:shape>
            </w:pict>
          </mc:Fallback>
        </mc:AlternateContent>
      </w:r>
      <w:r>
        <w:rPr>
          <w:noProof/>
        </w:rPr>
        <mc:AlternateContent>
          <mc:Choice Requires="wps">
            <w:drawing>
              <wp:anchor distT="45720" distB="45720" distL="114300" distR="114300" simplePos="0" relativeHeight="251696128" behindDoc="0" locked="0" layoutInCell="1" allowOverlap="1" wp14:anchorId="18B7D8AE" wp14:editId="056BC976">
                <wp:simplePos x="0" y="0"/>
                <wp:positionH relativeFrom="column">
                  <wp:posOffset>-331470</wp:posOffset>
                </wp:positionH>
                <wp:positionV relativeFrom="paragraph">
                  <wp:posOffset>225425</wp:posOffset>
                </wp:positionV>
                <wp:extent cx="3360420" cy="7063740"/>
                <wp:effectExtent l="0" t="0" r="11430" b="22860"/>
                <wp:wrapSquare wrapText="bothSides"/>
                <wp:docPr id="206710214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7063740"/>
                        </a:xfrm>
                        <a:prstGeom prst="rect">
                          <a:avLst/>
                        </a:prstGeom>
                        <a:solidFill>
                          <a:srgbClr val="C2E0F4"/>
                        </a:solidFill>
                        <a:ln w="9525">
                          <a:solidFill>
                            <a:srgbClr val="000000"/>
                          </a:solidFill>
                          <a:miter lim="800000"/>
                          <a:headEnd/>
                          <a:tailEnd/>
                        </a:ln>
                      </wps:spPr>
                      <wps:txbx>
                        <w:txbxContent>
                          <w:p w14:paraId="2D4FF904" w14:textId="4FBFF2E8" w:rsidR="00047FC5" w:rsidRDefault="004A0E66" w:rsidP="000876FE">
                            <w:pPr>
                              <w:autoSpaceDE w:val="0"/>
                              <w:jc w:val="both"/>
                              <w:rPr>
                                <w:rFonts w:ascii="Arial" w:eastAsia="Times New Roman" w:hAnsi="Arial" w:cs="Arial"/>
                                <w:b/>
                                <w:kern w:val="0"/>
                                <w:sz w:val="28"/>
                                <w:szCs w:val="28"/>
                                <w:u w:val="single"/>
                                <w:lang w:eastAsia="zh-CN"/>
                                <w14:ligatures w14:val="none"/>
                              </w:rPr>
                            </w:pPr>
                            <w:r>
                              <w:rPr>
                                <w:noProof/>
                              </w:rPr>
                              <w:drawing>
                                <wp:inline distT="0" distB="0" distL="0" distR="0" wp14:anchorId="6FF29C09" wp14:editId="4958FFAA">
                                  <wp:extent cx="749329" cy="586740"/>
                                  <wp:effectExtent l="0" t="0" r="0" b="3810"/>
                                  <wp:docPr id="1915675342"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63697D29" w14:textId="2F42B614" w:rsidR="00EF2C71" w:rsidRPr="00EF2C71" w:rsidRDefault="00EF2C71" w:rsidP="00047FC5">
                            <w:pPr>
                              <w:autoSpaceDE w:val="0"/>
                              <w:jc w:val="center"/>
                              <w:rPr>
                                <w:rFonts w:ascii="Arial" w:eastAsia="Times New Roman" w:hAnsi="Arial" w:cs="Arial"/>
                                <w:kern w:val="0"/>
                                <w:sz w:val="24"/>
                                <w:szCs w:val="24"/>
                                <w:lang w:eastAsia="zh-CN"/>
                                <w14:ligatures w14:val="none"/>
                              </w:rPr>
                            </w:pPr>
                            <w:r w:rsidRPr="00EF2C71">
                              <w:rPr>
                                <w:rFonts w:ascii="Arial" w:eastAsia="Times New Roman" w:hAnsi="Arial" w:cs="Arial"/>
                                <w:b/>
                                <w:kern w:val="0"/>
                                <w:sz w:val="28"/>
                                <w:szCs w:val="28"/>
                                <w:u w:val="single"/>
                                <w:lang w:eastAsia="zh-CN"/>
                                <w14:ligatures w14:val="none"/>
                              </w:rPr>
                              <w:t>LA GIURIA</w:t>
                            </w:r>
                          </w:p>
                          <w:p w14:paraId="5A8F7B01" w14:textId="77777777" w:rsidR="00F148FA" w:rsidRPr="00047FC5" w:rsidRDefault="00F148FA" w:rsidP="00EF2C71">
                            <w:pPr>
                              <w:suppressAutoHyphens/>
                              <w:autoSpaceDE w:val="0"/>
                              <w:spacing w:after="0" w:line="240" w:lineRule="auto"/>
                              <w:jc w:val="both"/>
                              <w:rPr>
                                <w:rFonts w:ascii="Arial" w:eastAsia="Times New Roman" w:hAnsi="Arial" w:cs="Arial"/>
                                <w:kern w:val="0"/>
                                <w:sz w:val="10"/>
                                <w:szCs w:val="10"/>
                                <w:lang w:eastAsia="zh-CN"/>
                                <w14:ligatures w14:val="none"/>
                              </w:rPr>
                            </w:pPr>
                          </w:p>
                          <w:p w14:paraId="60F36722" w14:textId="56AA33BB"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La Giuria sarà composta da note personalità del mondo musicale regionale e nazionale con particolare preparazione sulla didattica della musica.</w:t>
                            </w:r>
                          </w:p>
                          <w:p w14:paraId="74C86A00"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47977C5C"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La Giuria sarà composta da 4 giudici più il Presidente di Giuria.</w:t>
                            </w:r>
                          </w:p>
                          <w:p w14:paraId="198AA0BA"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7644C819"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Si darà la possibilità ad un giurato se impossibilitato a partecipare, per gravi motivi, di delegare un giurato con i suoi stessi requisiti, previa approvazione del Consiglio Direttivo dell’Associazione.</w:t>
                            </w:r>
                          </w:p>
                          <w:p w14:paraId="47BD60B1"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473338A6"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Il giudizio della giuria sarà insindacabile ed inappellabile.</w:t>
                            </w:r>
                          </w:p>
                          <w:p w14:paraId="131103B0"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In tutte le fasi il Presidente dell’Associazione Tra le note, funge da garante e supervisore delle operazioni di calcolo dei punteggi e della stesura delle graduatorie.</w:t>
                            </w:r>
                          </w:p>
                          <w:p w14:paraId="0EC72014"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08264808"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 xml:space="preserve">I nominativi dei componenti della giuria saranno visionabili sul sito dell’Associazione </w:t>
                            </w:r>
                            <w:hyperlink r:id="rId18" w:history="1">
                              <w:r w:rsidRPr="00047FC5">
                                <w:rPr>
                                  <w:rFonts w:ascii="Arial" w:eastAsia="Times New Roman" w:hAnsi="Arial" w:cs="Arial"/>
                                  <w:color w:val="0000FF"/>
                                  <w:kern w:val="0"/>
                                  <w:u w:val="single"/>
                                  <w:lang w:eastAsia="zh-CN"/>
                                  <w14:ligatures w14:val="none"/>
                                </w:rPr>
                                <w:t>www.tralenote.it</w:t>
                              </w:r>
                            </w:hyperlink>
                            <w:r w:rsidRPr="00047FC5">
                              <w:rPr>
                                <w:rFonts w:ascii="Arial" w:eastAsia="Times New Roman" w:hAnsi="Arial" w:cs="Arial"/>
                                <w:kern w:val="0"/>
                                <w:lang w:eastAsia="zh-CN"/>
                                <w14:ligatures w14:val="none"/>
                              </w:rPr>
                              <w:t xml:space="preserve"> e sulla pagina face book Associazione Culturale Tra le note.</w:t>
                            </w:r>
                          </w:p>
                          <w:p w14:paraId="3FA60730" w14:textId="77777777" w:rsidR="00EF2C71" w:rsidRPr="004A0E66" w:rsidRDefault="00EF2C71" w:rsidP="00EF2C71">
                            <w:pPr>
                              <w:suppressAutoHyphens/>
                              <w:spacing w:before="280" w:after="280" w:line="196" w:lineRule="atLeast"/>
                              <w:jc w:val="both"/>
                              <w:rPr>
                                <w:rFonts w:ascii="Arial" w:eastAsia="Times New Roman" w:hAnsi="Arial" w:cs="Arial"/>
                                <w:b/>
                                <w:bCs/>
                                <w:color w:val="FF0000"/>
                                <w:kern w:val="0"/>
                                <w:sz w:val="24"/>
                                <w:szCs w:val="24"/>
                                <w:lang w:eastAsia="zh-CN"/>
                                <w14:ligatures w14:val="none"/>
                              </w:rPr>
                            </w:pPr>
                            <w:r w:rsidRPr="004A0E66">
                              <w:rPr>
                                <w:rFonts w:ascii="Arial" w:eastAsia="Times New Roman" w:hAnsi="Arial" w:cs="Arial"/>
                                <w:b/>
                                <w:bCs/>
                                <w:color w:val="FF0000"/>
                                <w:kern w:val="0"/>
                                <w:sz w:val="24"/>
                                <w:szCs w:val="24"/>
                                <w:lang w:eastAsia="zh-CN"/>
                                <w14:ligatures w14:val="none"/>
                              </w:rPr>
                              <w:t xml:space="preserve">Per ogni controversia farà fede il Foro di Pesaro </w:t>
                            </w:r>
                          </w:p>
                          <w:p w14:paraId="5F6EA3B0" w14:textId="77777777" w:rsidR="00EF2C71" w:rsidRDefault="00EF2C71" w:rsidP="00EF2C71">
                            <w:pPr>
                              <w:suppressAutoHyphens/>
                              <w:autoSpaceDE w:val="0"/>
                              <w:spacing w:after="0" w:line="240" w:lineRule="auto"/>
                              <w:jc w:val="both"/>
                              <w:rPr>
                                <w:rFonts w:ascii="Arial" w:eastAsia="Times New Roman" w:hAnsi="Arial" w:cs="Arial"/>
                                <w:b/>
                                <w:kern w:val="0"/>
                                <w:sz w:val="24"/>
                                <w:szCs w:val="24"/>
                                <w:lang w:eastAsia="zh-CN"/>
                                <w14:ligatures w14:val="none"/>
                              </w:rPr>
                            </w:pPr>
                            <w:r w:rsidRPr="00EF2C71">
                              <w:rPr>
                                <w:rFonts w:ascii="Arial" w:eastAsia="Times New Roman" w:hAnsi="Arial" w:cs="Arial"/>
                                <w:b/>
                                <w:kern w:val="0"/>
                                <w:sz w:val="24"/>
                                <w:szCs w:val="24"/>
                                <w:lang w:eastAsia="zh-CN"/>
                                <w14:ligatures w14:val="none"/>
                              </w:rPr>
                              <w:t>Visto il carattere propedeutico e didattico della manifestazione, la commissione d’ascolto potrà dare suggerimenti sul programma eseguito, sulla musicalità espressa e sul percorso didattico svolto.</w:t>
                            </w:r>
                          </w:p>
                          <w:p w14:paraId="328A7C51" w14:textId="77777777" w:rsidR="00EF2C71" w:rsidRDefault="00EF2C71" w:rsidP="00EF2C71">
                            <w:pPr>
                              <w:suppressAutoHyphens/>
                              <w:autoSpaceDE w:val="0"/>
                              <w:spacing w:after="0" w:line="240" w:lineRule="auto"/>
                              <w:jc w:val="both"/>
                              <w:rPr>
                                <w:rFonts w:ascii="Arial" w:eastAsia="Times New Roman" w:hAnsi="Arial" w:cs="Arial"/>
                                <w:b/>
                                <w:kern w:val="0"/>
                                <w:sz w:val="24"/>
                                <w:szCs w:val="24"/>
                                <w:lang w:eastAsia="zh-CN"/>
                                <w14:ligatures w14:val="none"/>
                              </w:rPr>
                            </w:pPr>
                          </w:p>
                          <w:p w14:paraId="3EEA26B7" w14:textId="77777777" w:rsidR="00EF2C71" w:rsidRPr="00EF2C71" w:rsidRDefault="00EF2C71" w:rsidP="00EF2C71">
                            <w:pPr>
                              <w:suppressAutoHyphens/>
                              <w:autoSpaceDE w:val="0"/>
                              <w:spacing w:after="0" w:line="240" w:lineRule="auto"/>
                              <w:jc w:val="both"/>
                              <w:rPr>
                                <w:rFonts w:ascii="Arial" w:eastAsia="Times New Roman" w:hAnsi="Arial" w:cs="Arial"/>
                                <w:kern w:val="0"/>
                                <w:sz w:val="24"/>
                                <w:szCs w:val="24"/>
                                <w:lang w:eastAsia="zh-CN"/>
                                <w14:ligatures w14:val="none"/>
                              </w:rPr>
                            </w:pPr>
                          </w:p>
                          <w:p w14:paraId="37DC00FD" w14:textId="77777777" w:rsidR="00EF2C71" w:rsidRDefault="00EF2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7D8AE" id="_x0000_s1045" type="#_x0000_t202" style="position:absolute;left:0;text-align:left;margin-left:-26.1pt;margin-top:17.75pt;width:264.6pt;height:556.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" fillcolor="#c2e0f4">
                <v:textbox>
                  <w:txbxContent>
                    <w:p w14:paraId="2D4FF904" w14:textId="4FBFF2E8" w:rsidR="00047FC5" w:rsidRDefault="004A0E66" w:rsidP="000876FE">
                      <w:pPr>
                        <w:autoSpaceDE w:val="0"/>
                        <w:jc w:val="both"/>
                        <w:rPr>
                          <w:rFonts w:ascii="Arial" w:eastAsia="Times New Roman" w:hAnsi="Arial" w:cs="Arial"/>
                          <w:b/>
                          <w:kern w:val="0"/>
                          <w:sz w:val="28"/>
                          <w:szCs w:val="28"/>
                          <w:u w:val="single"/>
                          <w:lang w:eastAsia="zh-CN"/>
                          <w14:ligatures w14:val="none"/>
                        </w:rPr>
                      </w:pPr>
                      <w:r>
                        <w:rPr>
                          <w:noProof/>
                        </w:rPr>
                        <w:drawing>
                          <wp:inline distT="0" distB="0" distL="0" distR="0" wp14:anchorId="6FF29C09" wp14:editId="4958FFAA">
                            <wp:extent cx="749329" cy="586740"/>
                            <wp:effectExtent l="0" t="0" r="0" b="3810"/>
                            <wp:docPr id="1915675342"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63697D29" w14:textId="2F42B614" w:rsidR="00EF2C71" w:rsidRPr="00EF2C71" w:rsidRDefault="00EF2C71" w:rsidP="00047FC5">
                      <w:pPr>
                        <w:autoSpaceDE w:val="0"/>
                        <w:jc w:val="center"/>
                        <w:rPr>
                          <w:rFonts w:ascii="Arial" w:eastAsia="Times New Roman" w:hAnsi="Arial" w:cs="Arial"/>
                          <w:kern w:val="0"/>
                          <w:sz w:val="24"/>
                          <w:szCs w:val="24"/>
                          <w:lang w:eastAsia="zh-CN"/>
                          <w14:ligatures w14:val="none"/>
                        </w:rPr>
                      </w:pPr>
                      <w:r w:rsidRPr="00EF2C71">
                        <w:rPr>
                          <w:rFonts w:ascii="Arial" w:eastAsia="Times New Roman" w:hAnsi="Arial" w:cs="Arial"/>
                          <w:b/>
                          <w:kern w:val="0"/>
                          <w:sz w:val="28"/>
                          <w:szCs w:val="28"/>
                          <w:u w:val="single"/>
                          <w:lang w:eastAsia="zh-CN"/>
                          <w14:ligatures w14:val="none"/>
                        </w:rPr>
                        <w:t>LA GIURIA</w:t>
                      </w:r>
                    </w:p>
                    <w:p w14:paraId="5A8F7B01" w14:textId="77777777" w:rsidR="00F148FA" w:rsidRPr="00047FC5" w:rsidRDefault="00F148FA" w:rsidP="00EF2C71">
                      <w:pPr>
                        <w:suppressAutoHyphens/>
                        <w:autoSpaceDE w:val="0"/>
                        <w:spacing w:after="0" w:line="240" w:lineRule="auto"/>
                        <w:jc w:val="both"/>
                        <w:rPr>
                          <w:rFonts w:ascii="Arial" w:eastAsia="Times New Roman" w:hAnsi="Arial" w:cs="Arial"/>
                          <w:kern w:val="0"/>
                          <w:sz w:val="10"/>
                          <w:szCs w:val="10"/>
                          <w:lang w:eastAsia="zh-CN"/>
                          <w14:ligatures w14:val="none"/>
                        </w:rPr>
                      </w:pPr>
                    </w:p>
                    <w:p w14:paraId="60F36722" w14:textId="56AA33BB"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La Giuria sarà composta da note personalità del mondo musicale regionale e nazionale con particolare preparazione sulla didattica della musica.</w:t>
                      </w:r>
                    </w:p>
                    <w:p w14:paraId="74C86A00"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47977C5C"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La Giuria sarà composta da 4 giudici più il Presidente di Giuria.</w:t>
                      </w:r>
                    </w:p>
                    <w:p w14:paraId="198AA0BA"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7644C819"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Si darà la possibilità ad un giurato se impossibilitato a partecipare, per gravi motivi, di delegare un giurato con i suoi stessi requisiti, previa approvazione del Consiglio Direttivo dell’Associazione.</w:t>
                      </w:r>
                    </w:p>
                    <w:p w14:paraId="47BD60B1"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473338A6"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Il giudizio della giuria sarà insindacabile ed inappellabile.</w:t>
                      </w:r>
                    </w:p>
                    <w:p w14:paraId="131103B0"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In tutte le fasi il Presidente dell’Associazione Tra le note, funge da garante e supervisore delle operazioni di calcolo dei punteggi e della stesura delle graduatorie.</w:t>
                      </w:r>
                    </w:p>
                    <w:p w14:paraId="0EC72014"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p>
                    <w:p w14:paraId="08264808" w14:textId="77777777" w:rsidR="00EF2C71" w:rsidRPr="00047FC5" w:rsidRDefault="00EF2C71" w:rsidP="00EF2C71">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kern w:val="0"/>
                          <w:lang w:eastAsia="zh-CN"/>
                          <w14:ligatures w14:val="none"/>
                        </w:rPr>
                        <w:t xml:space="preserve">I nominativi dei componenti della giuria saranno visionabili sul sito dell’Associazione </w:t>
                      </w:r>
                      <w:hyperlink r:id="rId19" w:history="1">
                        <w:r w:rsidRPr="00047FC5">
                          <w:rPr>
                            <w:rFonts w:ascii="Arial" w:eastAsia="Times New Roman" w:hAnsi="Arial" w:cs="Arial"/>
                            <w:color w:val="0000FF"/>
                            <w:kern w:val="0"/>
                            <w:u w:val="single"/>
                            <w:lang w:eastAsia="zh-CN"/>
                            <w14:ligatures w14:val="none"/>
                          </w:rPr>
                          <w:t>www.tralenote.it</w:t>
                        </w:r>
                      </w:hyperlink>
                      <w:r w:rsidRPr="00047FC5">
                        <w:rPr>
                          <w:rFonts w:ascii="Arial" w:eastAsia="Times New Roman" w:hAnsi="Arial" w:cs="Arial"/>
                          <w:kern w:val="0"/>
                          <w:lang w:eastAsia="zh-CN"/>
                          <w14:ligatures w14:val="none"/>
                        </w:rPr>
                        <w:t xml:space="preserve"> e sulla pagina face book Associazione Culturale Tra le note.</w:t>
                      </w:r>
                    </w:p>
                    <w:p w14:paraId="3FA60730" w14:textId="77777777" w:rsidR="00EF2C71" w:rsidRPr="004A0E66" w:rsidRDefault="00EF2C71" w:rsidP="00EF2C71">
                      <w:pPr>
                        <w:suppressAutoHyphens/>
                        <w:spacing w:before="280" w:after="280" w:line="196" w:lineRule="atLeast"/>
                        <w:jc w:val="both"/>
                        <w:rPr>
                          <w:rFonts w:ascii="Arial" w:eastAsia="Times New Roman" w:hAnsi="Arial" w:cs="Arial"/>
                          <w:b/>
                          <w:bCs/>
                          <w:color w:val="FF0000"/>
                          <w:kern w:val="0"/>
                          <w:sz w:val="24"/>
                          <w:szCs w:val="24"/>
                          <w:lang w:eastAsia="zh-CN"/>
                          <w14:ligatures w14:val="none"/>
                        </w:rPr>
                      </w:pPr>
                      <w:r w:rsidRPr="004A0E66">
                        <w:rPr>
                          <w:rFonts w:ascii="Arial" w:eastAsia="Times New Roman" w:hAnsi="Arial" w:cs="Arial"/>
                          <w:b/>
                          <w:bCs/>
                          <w:color w:val="FF0000"/>
                          <w:kern w:val="0"/>
                          <w:sz w:val="24"/>
                          <w:szCs w:val="24"/>
                          <w:lang w:eastAsia="zh-CN"/>
                          <w14:ligatures w14:val="none"/>
                        </w:rPr>
                        <w:t xml:space="preserve">Per ogni controversia farà fede il Foro di Pesaro </w:t>
                      </w:r>
                    </w:p>
                    <w:p w14:paraId="5F6EA3B0" w14:textId="77777777" w:rsidR="00EF2C71" w:rsidRDefault="00EF2C71" w:rsidP="00EF2C71">
                      <w:pPr>
                        <w:suppressAutoHyphens/>
                        <w:autoSpaceDE w:val="0"/>
                        <w:spacing w:after="0" w:line="240" w:lineRule="auto"/>
                        <w:jc w:val="both"/>
                        <w:rPr>
                          <w:rFonts w:ascii="Arial" w:eastAsia="Times New Roman" w:hAnsi="Arial" w:cs="Arial"/>
                          <w:b/>
                          <w:kern w:val="0"/>
                          <w:sz w:val="24"/>
                          <w:szCs w:val="24"/>
                          <w:lang w:eastAsia="zh-CN"/>
                          <w14:ligatures w14:val="none"/>
                        </w:rPr>
                      </w:pPr>
                      <w:r w:rsidRPr="00EF2C71">
                        <w:rPr>
                          <w:rFonts w:ascii="Arial" w:eastAsia="Times New Roman" w:hAnsi="Arial" w:cs="Arial"/>
                          <w:b/>
                          <w:kern w:val="0"/>
                          <w:sz w:val="24"/>
                          <w:szCs w:val="24"/>
                          <w:lang w:eastAsia="zh-CN"/>
                          <w14:ligatures w14:val="none"/>
                        </w:rPr>
                        <w:t>Visto il carattere propedeutico e didattico della manifestazione, la commissione d’ascolto potrà dare suggerimenti sul programma eseguito, sulla musicalità espressa e sul percorso didattico svolto.</w:t>
                      </w:r>
                    </w:p>
                    <w:p w14:paraId="328A7C51" w14:textId="77777777" w:rsidR="00EF2C71" w:rsidRDefault="00EF2C71" w:rsidP="00EF2C71">
                      <w:pPr>
                        <w:suppressAutoHyphens/>
                        <w:autoSpaceDE w:val="0"/>
                        <w:spacing w:after="0" w:line="240" w:lineRule="auto"/>
                        <w:jc w:val="both"/>
                        <w:rPr>
                          <w:rFonts w:ascii="Arial" w:eastAsia="Times New Roman" w:hAnsi="Arial" w:cs="Arial"/>
                          <w:b/>
                          <w:kern w:val="0"/>
                          <w:sz w:val="24"/>
                          <w:szCs w:val="24"/>
                          <w:lang w:eastAsia="zh-CN"/>
                          <w14:ligatures w14:val="none"/>
                        </w:rPr>
                      </w:pPr>
                    </w:p>
                    <w:p w14:paraId="3EEA26B7" w14:textId="77777777" w:rsidR="00EF2C71" w:rsidRPr="00EF2C71" w:rsidRDefault="00EF2C71" w:rsidP="00EF2C71">
                      <w:pPr>
                        <w:suppressAutoHyphens/>
                        <w:autoSpaceDE w:val="0"/>
                        <w:spacing w:after="0" w:line="240" w:lineRule="auto"/>
                        <w:jc w:val="both"/>
                        <w:rPr>
                          <w:rFonts w:ascii="Arial" w:eastAsia="Times New Roman" w:hAnsi="Arial" w:cs="Arial"/>
                          <w:kern w:val="0"/>
                          <w:sz w:val="24"/>
                          <w:szCs w:val="24"/>
                          <w:lang w:eastAsia="zh-CN"/>
                          <w14:ligatures w14:val="none"/>
                        </w:rPr>
                      </w:pPr>
                    </w:p>
                    <w:p w14:paraId="37DC00FD" w14:textId="77777777" w:rsidR="00EF2C71" w:rsidRDefault="00EF2C71"/>
                  </w:txbxContent>
                </v:textbox>
                <w10:wrap type="square"/>
              </v:shape>
            </w:pict>
          </mc:Fallback>
        </mc:AlternateContent>
      </w:r>
    </w:p>
    <w:p w14:paraId="52B00ED5" w14:textId="196E0145" w:rsidR="008D7873" w:rsidRDefault="008D7873" w:rsidP="00F22808"/>
    <w:p w14:paraId="606CD2B4" w14:textId="77777777" w:rsidR="00B7779D" w:rsidRDefault="00B7779D" w:rsidP="00F22808">
      <w:pPr>
        <w:jc w:val="center"/>
      </w:pPr>
    </w:p>
    <w:p w14:paraId="5A29524E" w14:textId="4DA8D015" w:rsidR="000876FE" w:rsidRDefault="00B7779D" w:rsidP="00F22808">
      <w:pPr>
        <w:jc w:val="center"/>
      </w:pPr>
      <w:r>
        <w:rPr>
          <w:noProof/>
        </w:rPr>
        <w:lastRenderedPageBreak/>
        <mc:AlternateContent>
          <mc:Choice Requires="wps">
            <w:drawing>
              <wp:anchor distT="45720" distB="45720" distL="114300" distR="114300" simplePos="0" relativeHeight="251706368" behindDoc="0" locked="0" layoutInCell="1" allowOverlap="1" wp14:anchorId="727CDB13" wp14:editId="1544F828">
                <wp:simplePos x="0" y="0"/>
                <wp:positionH relativeFrom="column">
                  <wp:posOffset>3265170</wp:posOffset>
                </wp:positionH>
                <wp:positionV relativeFrom="paragraph">
                  <wp:posOffset>5125085</wp:posOffset>
                </wp:positionV>
                <wp:extent cx="3284220" cy="4099560"/>
                <wp:effectExtent l="0" t="0" r="11430" b="15240"/>
                <wp:wrapSquare wrapText="bothSides"/>
                <wp:docPr id="147309390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4099560"/>
                        </a:xfrm>
                        <a:prstGeom prst="rect">
                          <a:avLst/>
                        </a:prstGeom>
                        <a:solidFill>
                          <a:srgbClr val="CCECFF"/>
                        </a:solidFill>
                        <a:ln w="9525">
                          <a:solidFill>
                            <a:srgbClr val="000000"/>
                          </a:solidFill>
                          <a:miter lim="800000"/>
                          <a:headEnd/>
                          <a:tailEnd/>
                        </a:ln>
                      </wps:spPr>
                      <wps:txbx>
                        <w:txbxContent>
                          <w:p w14:paraId="071D526F" w14:textId="0AF01F34" w:rsidR="00047FC5" w:rsidRDefault="00047FC5" w:rsidP="000876FE">
                            <w:pPr>
                              <w:pStyle w:val="Didascalia"/>
                              <w:rPr>
                                <w:b/>
                                <w:bCs/>
                                <w:sz w:val="28"/>
                                <w:szCs w:val="28"/>
                                <w:u w:val="single"/>
                                <w:lang w:val="en" w:eastAsia="it-IT"/>
                              </w:rPr>
                            </w:pPr>
                            <w:r w:rsidRPr="00D52A83">
                              <w:rPr>
                                <w:noProof/>
                              </w:rPr>
                              <w:drawing>
                                <wp:inline distT="0" distB="0" distL="0" distR="0" wp14:anchorId="38E9CE2E" wp14:editId="388DA378">
                                  <wp:extent cx="632319" cy="403860"/>
                                  <wp:effectExtent l="0" t="0" r="0" b="0"/>
                                  <wp:docPr id="1061703126"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668" cy="420689"/>
                                          </a:xfrm>
                                          <a:prstGeom prst="rect">
                                            <a:avLst/>
                                          </a:prstGeom>
                                          <a:noFill/>
                                          <a:ln>
                                            <a:noFill/>
                                          </a:ln>
                                        </pic:spPr>
                                      </pic:pic>
                                    </a:graphicData>
                                  </a:graphic>
                                </wp:inline>
                              </w:drawing>
                            </w:r>
                          </w:p>
                          <w:p w14:paraId="0C029B8E" w14:textId="7520D1CB" w:rsidR="000876FE" w:rsidRPr="00047FC5" w:rsidRDefault="000876FE" w:rsidP="00047FC5">
                            <w:pPr>
                              <w:pStyle w:val="Didascalia"/>
                              <w:jc w:val="center"/>
                              <w:rPr>
                                <w:b/>
                                <w:bCs/>
                                <w:i w:val="0"/>
                                <w:iCs w:val="0"/>
                                <w:sz w:val="28"/>
                                <w:szCs w:val="28"/>
                                <w:u w:val="single"/>
                                <w:lang w:val="en" w:eastAsia="it-IT"/>
                              </w:rPr>
                            </w:pPr>
                            <w:r w:rsidRPr="00047FC5">
                              <w:rPr>
                                <w:b/>
                                <w:bCs/>
                                <w:i w:val="0"/>
                                <w:iCs w:val="0"/>
                                <w:sz w:val="28"/>
                                <w:szCs w:val="28"/>
                                <w:u w:val="single"/>
                                <w:lang w:val="en" w:eastAsia="it-IT"/>
                              </w:rPr>
                              <w:t>PROCEDURE OF THE FINALS</w:t>
                            </w:r>
                          </w:p>
                          <w:p w14:paraId="091E22B1" w14:textId="06E249D0"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At the end of the performances on </w:t>
                            </w:r>
                            <w:r w:rsidRPr="00047FC5">
                              <w:rPr>
                                <w:rFonts w:ascii="Arial" w:eastAsia="Arial" w:hAnsi="Arial" w:cs="Arial"/>
                                <w:b/>
                                <w:bCs/>
                              </w:rPr>
                              <w:t>MAY 1</w:t>
                            </w:r>
                            <w:r w:rsidR="00C23E3A">
                              <w:rPr>
                                <w:rFonts w:ascii="Arial" w:eastAsia="Arial" w:hAnsi="Arial" w:cs="Arial"/>
                                <w:b/>
                                <w:bCs/>
                              </w:rPr>
                              <w:t>6</w:t>
                            </w:r>
                            <w:r w:rsidRPr="00047FC5">
                              <w:rPr>
                                <w:rFonts w:ascii="Arial" w:eastAsia="Arial" w:hAnsi="Arial" w:cs="Arial"/>
                                <w:b/>
                                <w:bCs/>
                              </w:rPr>
                              <w:t>, 202</w:t>
                            </w:r>
                            <w:r w:rsidR="00C23E3A">
                              <w:rPr>
                                <w:rFonts w:ascii="Arial" w:eastAsia="Arial" w:hAnsi="Arial" w:cs="Arial"/>
                                <w:b/>
                                <w:bCs/>
                              </w:rPr>
                              <w:t>7</w:t>
                            </w:r>
                            <w:r w:rsidRPr="00047FC5">
                              <w:rPr>
                                <w:rFonts w:ascii="Arial" w:eastAsia="Arial" w:hAnsi="Arial" w:cs="Arial"/>
                                <w:b/>
                                <w:bCs/>
                              </w:rPr>
                              <w:t>,</w:t>
                            </w:r>
                            <w:r w:rsidRPr="00047FC5">
                              <w:rPr>
                                <w:rFonts w:ascii="Arial" w:eastAsia="Arial" w:hAnsi="Arial" w:cs="Arial"/>
                              </w:rPr>
                              <w:t xml:space="preserve"> the </w:t>
                            </w:r>
                            <w:proofErr w:type="spellStart"/>
                            <w:r w:rsidRPr="00047FC5">
                              <w:rPr>
                                <w:rFonts w:ascii="Arial" w:eastAsia="Arial" w:hAnsi="Arial" w:cs="Arial"/>
                              </w:rPr>
                              <w:t>competition</w:t>
                            </w:r>
                            <w:proofErr w:type="spellEnd"/>
                            <w:r w:rsidRPr="00047FC5">
                              <w:rPr>
                                <w:rFonts w:ascii="Arial" w:eastAsia="Arial" w:hAnsi="Arial" w:cs="Arial"/>
                              </w:rPr>
                              <w:t xml:space="preserve"> </w:t>
                            </w:r>
                            <w:proofErr w:type="spellStart"/>
                            <w:r w:rsidRPr="00047FC5">
                              <w:rPr>
                                <w:rFonts w:ascii="Arial" w:eastAsia="Arial" w:hAnsi="Arial" w:cs="Arial"/>
                              </w:rPr>
                              <w:t>jury</w:t>
                            </w:r>
                            <w:proofErr w:type="spellEnd"/>
                            <w:r w:rsidRPr="00047FC5">
                              <w:rPr>
                                <w:rFonts w:ascii="Arial" w:eastAsia="Arial" w:hAnsi="Arial" w:cs="Arial"/>
                              </w:rPr>
                              <w:t xml:space="preserve"> </w:t>
                            </w:r>
                            <w:proofErr w:type="spellStart"/>
                            <w:r w:rsidRPr="00047FC5">
                              <w:rPr>
                                <w:rFonts w:ascii="Arial" w:eastAsia="Arial" w:hAnsi="Arial" w:cs="Arial"/>
                              </w:rPr>
                              <w:t>will</w:t>
                            </w:r>
                            <w:proofErr w:type="spellEnd"/>
                            <w:r w:rsidRPr="00047FC5">
                              <w:rPr>
                                <w:rFonts w:ascii="Arial" w:eastAsia="Arial" w:hAnsi="Arial" w:cs="Arial"/>
                              </w:rPr>
                              <w:t xml:space="preserve"> award the 5 </w:t>
                            </w:r>
                            <w:proofErr w:type="spellStart"/>
                            <w:r w:rsidRPr="00047FC5">
                              <w:rPr>
                                <w:rFonts w:ascii="Arial" w:eastAsia="Arial" w:hAnsi="Arial" w:cs="Arial"/>
                              </w:rPr>
                              <w:t>winning</w:t>
                            </w:r>
                            <w:proofErr w:type="spellEnd"/>
                            <w:r w:rsidRPr="00047FC5">
                              <w:rPr>
                                <w:rFonts w:ascii="Arial" w:eastAsia="Arial" w:hAnsi="Arial" w:cs="Arial"/>
                              </w:rPr>
                              <w:t xml:space="preserve"> </w:t>
                            </w:r>
                            <w:proofErr w:type="spellStart"/>
                            <w:r w:rsidRPr="00047FC5">
                              <w:rPr>
                                <w:rFonts w:ascii="Arial" w:eastAsia="Arial" w:hAnsi="Arial" w:cs="Arial"/>
                              </w:rPr>
                              <w:t>choirs</w:t>
                            </w:r>
                            <w:proofErr w:type="spellEnd"/>
                            <w:r w:rsidRPr="00047FC5">
                              <w:rPr>
                                <w:rFonts w:ascii="Arial" w:eastAsia="Arial" w:hAnsi="Arial" w:cs="Arial"/>
                              </w:rPr>
                              <w:t xml:space="preserve"> the cash </w:t>
                            </w:r>
                            <w:proofErr w:type="spellStart"/>
                            <w:r w:rsidRPr="00047FC5">
                              <w:rPr>
                                <w:rFonts w:ascii="Arial" w:eastAsia="Arial" w:hAnsi="Arial" w:cs="Arial"/>
                              </w:rPr>
                              <w:t>prize</w:t>
                            </w:r>
                            <w:proofErr w:type="spellEnd"/>
                            <w:r w:rsidR="00C23E3A">
                              <w:rPr>
                                <w:rFonts w:ascii="Arial" w:eastAsia="Arial" w:hAnsi="Arial" w:cs="Arial"/>
                              </w:rPr>
                              <w:t xml:space="preserve">, </w:t>
                            </w:r>
                            <w:proofErr w:type="spellStart"/>
                            <w:r w:rsidR="00C23E3A" w:rsidRPr="00C23E3A">
                              <w:rPr>
                                <w:rFonts w:ascii="Arial" w:eastAsia="Arial" w:hAnsi="Arial" w:cs="Arial"/>
                                <w:b/>
                                <w:bCs/>
                              </w:rPr>
                              <w:t>which</w:t>
                            </w:r>
                            <w:proofErr w:type="spellEnd"/>
                            <w:r w:rsidR="00C23E3A" w:rsidRPr="00C23E3A">
                              <w:rPr>
                                <w:rFonts w:ascii="Arial" w:eastAsia="Arial" w:hAnsi="Arial" w:cs="Arial"/>
                                <w:b/>
                                <w:bCs/>
                              </w:rPr>
                              <w:t xml:space="preserve"> must be </w:t>
                            </w:r>
                            <w:proofErr w:type="spellStart"/>
                            <w:r w:rsidR="00C23E3A" w:rsidRPr="00C23E3A">
                              <w:rPr>
                                <w:rFonts w:ascii="Arial" w:eastAsia="Arial" w:hAnsi="Arial" w:cs="Arial"/>
                                <w:b/>
                                <w:bCs/>
                              </w:rPr>
                              <w:t>used</w:t>
                            </w:r>
                            <w:proofErr w:type="spellEnd"/>
                            <w:r w:rsidR="00C23E3A" w:rsidRPr="00C23E3A">
                              <w:rPr>
                                <w:rFonts w:ascii="Arial" w:eastAsia="Arial" w:hAnsi="Arial" w:cs="Arial"/>
                                <w:b/>
                                <w:bCs/>
                              </w:rPr>
                              <w:t xml:space="preserve"> to continue musical/</w:t>
                            </w:r>
                            <w:proofErr w:type="spellStart"/>
                            <w:r w:rsidR="00C23E3A" w:rsidRPr="00C23E3A">
                              <w:rPr>
                                <w:rFonts w:ascii="Arial" w:eastAsia="Arial" w:hAnsi="Arial" w:cs="Arial"/>
                                <w:b/>
                                <w:bCs/>
                              </w:rPr>
                              <w:t>choral</w:t>
                            </w:r>
                            <w:proofErr w:type="spellEnd"/>
                            <w:r w:rsidR="00C23E3A" w:rsidRPr="00C23E3A">
                              <w:rPr>
                                <w:rFonts w:ascii="Arial" w:eastAsia="Arial" w:hAnsi="Arial" w:cs="Arial"/>
                                <w:b/>
                                <w:bCs/>
                              </w:rPr>
                              <w:t xml:space="preserve"> projects</w:t>
                            </w:r>
                            <w:r w:rsidR="00C23E3A">
                              <w:rPr>
                                <w:rFonts w:ascii="Arial" w:eastAsia="Arial" w:hAnsi="Arial" w:cs="Arial"/>
                              </w:rPr>
                              <w:t>.</w:t>
                            </w:r>
                          </w:p>
                          <w:p w14:paraId="6425A89B" w14:textId="77777777"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All </w:t>
                            </w:r>
                            <w:proofErr w:type="spellStart"/>
                            <w:r w:rsidRPr="00047FC5">
                              <w:rPr>
                                <w:rFonts w:ascii="Arial" w:eastAsia="Arial" w:hAnsi="Arial" w:cs="Arial"/>
                              </w:rPr>
                              <w:t>competition</w:t>
                            </w:r>
                            <w:proofErr w:type="spellEnd"/>
                            <w:r w:rsidRPr="00047FC5">
                              <w:rPr>
                                <w:rFonts w:ascii="Arial" w:eastAsia="Arial" w:hAnsi="Arial" w:cs="Arial"/>
                              </w:rPr>
                              <w:t xml:space="preserve"> events </w:t>
                            </w:r>
                            <w:proofErr w:type="spellStart"/>
                            <w:r w:rsidRPr="00047FC5">
                              <w:rPr>
                                <w:rFonts w:ascii="Arial" w:eastAsia="Arial" w:hAnsi="Arial" w:cs="Arial"/>
                              </w:rPr>
                              <w:t>will</w:t>
                            </w:r>
                            <w:proofErr w:type="spellEnd"/>
                            <w:r w:rsidRPr="00047FC5">
                              <w:rPr>
                                <w:rFonts w:ascii="Arial" w:eastAsia="Arial" w:hAnsi="Arial" w:cs="Arial"/>
                              </w:rPr>
                              <w:t xml:space="preserve"> be free and open to the public.</w:t>
                            </w:r>
                          </w:p>
                          <w:p w14:paraId="13C22704" w14:textId="77777777"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Travel costs, </w:t>
                            </w:r>
                            <w:proofErr w:type="spellStart"/>
                            <w:r w:rsidRPr="00047FC5">
                              <w:rPr>
                                <w:rFonts w:ascii="Arial" w:eastAsia="Arial" w:hAnsi="Arial" w:cs="Arial"/>
                              </w:rPr>
                              <w:t>accommodation</w:t>
                            </w:r>
                            <w:proofErr w:type="spellEnd"/>
                            <w:r w:rsidRPr="00047FC5">
                              <w:rPr>
                                <w:rFonts w:ascii="Arial" w:eastAsia="Arial" w:hAnsi="Arial" w:cs="Arial"/>
                              </w:rPr>
                              <w:t xml:space="preserve"> for the </w:t>
                            </w:r>
                            <w:proofErr w:type="spellStart"/>
                            <w:r w:rsidRPr="00047FC5">
                              <w:rPr>
                                <w:rFonts w:ascii="Arial" w:eastAsia="Arial" w:hAnsi="Arial" w:cs="Arial"/>
                              </w:rPr>
                              <w:t>choirs</w:t>
                            </w:r>
                            <w:proofErr w:type="spellEnd"/>
                            <w:r w:rsidRPr="00047FC5">
                              <w:rPr>
                                <w:rFonts w:ascii="Arial" w:eastAsia="Arial" w:hAnsi="Arial" w:cs="Arial"/>
                              </w:rPr>
                              <w:t xml:space="preserve">, and </w:t>
                            </w:r>
                            <w:proofErr w:type="spellStart"/>
                            <w:r w:rsidRPr="00047FC5">
                              <w:rPr>
                                <w:rFonts w:ascii="Arial" w:eastAsia="Arial" w:hAnsi="Arial" w:cs="Arial"/>
                              </w:rPr>
                              <w:t>any</w:t>
                            </w:r>
                            <w:proofErr w:type="spellEnd"/>
                            <w:r w:rsidRPr="00047FC5">
                              <w:rPr>
                                <w:rFonts w:ascii="Arial" w:eastAsia="Arial" w:hAnsi="Arial" w:cs="Arial"/>
                              </w:rPr>
                              <w:t xml:space="preserve"> </w:t>
                            </w:r>
                            <w:proofErr w:type="spellStart"/>
                            <w:r w:rsidRPr="00047FC5">
                              <w:rPr>
                                <w:rFonts w:ascii="Arial" w:eastAsia="Arial" w:hAnsi="Arial" w:cs="Arial"/>
                              </w:rPr>
                              <w:t>other</w:t>
                            </w:r>
                            <w:proofErr w:type="spellEnd"/>
                            <w:r w:rsidRPr="00047FC5">
                              <w:rPr>
                                <w:rFonts w:ascii="Arial" w:eastAsia="Arial" w:hAnsi="Arial" w:cs="Arial"/>
                              </w:rPr>
                              <w:t xml:space="preserve"> </w:t>
                            </w:r>
                            <w:proofErr w:type="spellStart"/>
                            <w:r w:rsidRPr="00047FC5">
                              <w:rPr>
                                <w:rFonts w:ascii="Arial" w:eastAsia="Arial" w:hAnsi="Arial" w:cs="Arial"/>
                              </w:rPr>
                              <w:t>expenses</w:t>
                            </w:r>
                            <w:proofErr w:type="spellEnd"/>
                            <w:r w:rsidRPr="00047FC5">
                              <w:rPr>
                                <w:rFonts w:ascii="Arial" w:eastAsia="Arial" w:hAnsi="Arial" w:cs="Arial"/>
                              </w:rPr>
                              <w:t xml:space="preserve"> are the sole </w:t>
                            </w:r>
                            <w:proofErr w:type="spellStart"/>
                            <w:r w:rsidRPr="00047FC5">
                              <w:rPr>
                                <w:rFonts w:ascii="Arial" w:eastAsia="Arial" w:hAnsi="Arial" w:cs="Arial"/>
                              </w:rPr>
                              <w:t>responsibility</w:t>
                            </w:r>
                            <w:proofErr w:type="spellEnd"/>
                            <w:r w:rsidRPr="00047FC5">
                              <w:rPr>
                                <w:rFonts w:ascii="Arial" w:eastAsia="Arial" w:hAnsi="Arial" w:cs="Arial"/>
                              </w:rPr>
                              <w:t xml:space="preserve"> of </w:t>
                            </w:r>
                            <w:proofErr w:type="spellStart"/>
                            <w:r w:rsidRPr="00047FC5">
                              <w:rPr>
                                <w:rFonts w:ascii="Arial" w:eastAsia="Arial" w:hAnsi="Arial" w:cs="Arial"/>
                              </w:rPr>
                              <w:t>each</w:t>
                            </w:r>
                            <w:proofErr w:type="spellEnd"/>
                            <w:r w:rsidRPr="00047FC5">
                              <w:rPr>
                                <w:rFonts w:ascii="Arial" w:eastAsia="Arial" w:hAnsi="Arial" w:cs="Arial"/>
                              </w:rPr>
                              <w:t xml:space="preserve"> </w:t>
                            </w:r>
                            <w:proofErr w:type="spellStart"/>
                            <w:r w:rsidRPr="00047FC5">
                              <w:rPr>
                                <w:rFonts w:ascii="Arial" w:eastAsia="Arial" w:hAnsi="Arial" w:cs="Arial"/>
                              </w:rPr>
                              <w:t>participating</w:t>
                            </w:r>
                            <w:proofErr w:type="spellEnd"/>
                            <w:r w:rsidRPr="00047FC5">
                              <w:rPr>
                                <w:rFonts w:ascii="Arial" w:eastAsia="Arial" w:hAnsi="Arial" w:cs="Arial"/>
                              </w:rPr>
                              <w:t xml:space="preserve"> </w:t>
                            </w:r>
                            <w:proofErr w:type="spellStart"/>
                            <w:r w:rsidRPr="00047FC5">
                              <w:rPr>
                                <w:rFonts w:ascii="Arial" w:eastAsia="Arial" w:hAnsi="Arial" w:cs="Arial"/>
                              </w:rPr>
                              <w:t>choir</w:t>
                            </w:r>
                            <w:proofErr w:type="spellEnd"/>
                            <w:r w:rsidRPr="00047FC5">
                              <w:rPr>
                                <w:rFonts w:ascii="Arial" w:eastAsia="Arial" w:hAnsi="Arial" w:cs="Arial"/>
                              </w:rPr>
                              <w:t>.</w:t>
                            </w:r>
                          </w:p>
                          <w:p w14:paraId="1A5F7CBA" w14:textId="77777777"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The Association </w:t>
                            </w:r>
                            <w:proofErr w:type="spellStart"/>
                            <w:r w:rsidRPr="00047FC5">
                              <w:rPr>
                                <w:rFonts w:ascii="Arial" w:eastAsia="Arial" w:hAnsi="Arial" w:cs="Arial"/>
                              </w:rPr>
                              <w:t>will</w:t>
                            </w:r>
                            <w:proofErr w:type="spellEnd"/>
                            <w:r w:rsidRPr="00047FC5">
                              <w:rPr>
                                <w:rFonts w:ascii="Arial" w:eastAsia="Arial" w:hAnsi="Arial" w:cs="Arial"/>
                              </w:rPr>
                              <w:t xml:space="preserve"> provide </w:t>
                            </w:r>
                            <w:proofErr w:type="spellStart"/>
                            <w:r w:rsidRPr="00047FC5">
                              <w:rPr>
                                <w:rFonts w:ascii="Arial" w:eastAsia="Arial" w:hAnsi="Arial" w:cs="Arial"/>
                              </w:rPr>
                              <w:t>all</w:t>
                            </w:r>
                            <w:proofErr w:type="spellEnd"/>
                            <w:r w:rsidRPr="00047FC5">
                              <w:rPr>
                                <w:rFonts w:ascii="Arial" w:eastAsia="Arial" w:hAnsi="Arial" w:cs="Arial"/>
                              </w:rPr>
                              <w:t xml:space="preserve"> </w:t>
                            </w:r>
                            <w:proofErr w:type="spellStart"/>
                            <w:r w:rsidRPr="00047FC5">
                              <w:rPr>
                                <w:rFonts w:ascii="Arial" w:eastAsia="Arial" w:hAnsi="Arial" w:cs="Arial"/>
                              </w:rPr>
                              <w:t>necessary</w:t>
                            </w:r>
                            <w:proofErr w:type="spellEnd"/>
                            <w:r w:rsidRPr="00047FC5">
                              <w:rPr>
                                <w:rFonts w:ascii="Arial" w:eastAsia="Arial" w:hAnsi="Arial" w:cs="Arial"/>
                              </w:rPr>
                              <w:t xml:space="preserve"> information and agreements with </w:t>
                            </w:r>
                            <w:proofErr w:type="spellStart"/>
                            <w:r w:rsidRPr="00047FC5">
                              <w:rPr>
                                <w:rFonts w:ascii="Arial" w:eastAsia="Arial" w:hAnsi="Arial" w:cs="Arial"/>
                              </w:rPr>
                              <w:t>local</w:t>
                            </w:r>
                            <w:proofErr w:type="spellEnd"/>
                            <w:r w:rsidRPr="00047FC5">
                              <w:rPr>
                                <w:rFonts w:ascii="Arial" w:eastAsia="Arial" w:hAnsi="Arial" w:cs="Arial"/>
                              </w:rPr>
                              <w:t xml:space="preserve"> bodies and hotel </w:t>
                            </w:r>
                            <w:proofErr w:type="spellStart"/>
                            <w:r w:rsidRPr="00047FC5">
                              <w:rPr>
                                <w:rFonts w:ascii="Arial" w:eastAsia="Arial" w:hAnsi="Arial" w:cs="Arial"/>
                              </w:rPr>
                              <w:t>associations</w:t>
                            </w:r>
                            <w:proofErr w:type="spellEnd"/>
                            <w:r w:rsidRPr="00047FC5">
                              <w:rPr>
                                <w:rFonts w:ascii="Arial" w:eastAsia="Arial" w:hAnsi="Arial" w:cs="Arial"/>
                              </w:rPr>
                              <w:t>.</w:t>
                            </w:r>
                          </w:p>
                          <w:p w14:paraId="26040537" w14:textId="77777777" w:rsidR="000876FE" w:rsidRDefault="000876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CDB13" id="_x0000_s1046" type="#_x0000_t202" style="position:absolute;left:0;text-align:left;margin-left:257.1pt;margin-top:403.55pt;width:258.6pt;height:322.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" fillcolor="#ccecff">
                <v:textbox>
                  <w:txbxContent>
                    <w:p w14:paraId="071D526F" w14:textId="0AF01F34" w:rsidR="00047FC5" w:rsidRDefault="00047FC5" w:rsidP="000876FE">
                      <w:pPr>
                        <w:pStyle w:val="Didascalia"/>
                        <w:rPr>
                          <w:b/>
                          <w:bCs/>
                          <w:sz w:val="28"/>
                          <w:szCs w:val="28"/>
                          <w:u w:val="single"/>
                          <w:lang w:val="en" w:eastAsia="it-IT"/>
                        </w:rPr>
                      </w:pPr>
                      <w:r w:rsidRPr="00D52A83">
                        <w:rPr>
                          <w:noProof/>
                        </w:rPr>
                        <w:drawing>
                          <wp:inline distT="0" distB="0" distL="0" distR="0" wp14:anchorId="38E9CE2E" wp14:editId="388DA378">
                            <wp:extent cx="632319" cy="403860"/>
                            <wp:effectExtent l="0" t="0" r="0" b="0"/>
                            <wp:docPr id="1061703126"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668" cy="420689"/>
                                    </a:xfrm>
                                    <a:prstGeom prst="rect">
                                      <a:avLst/>
                                    </a:prstGeom>
                                    <a:noFill/>
                                    <a:ln>
                                      <a:noFill/>
                                    </a:ln>
                                  </pic:spPr>
                                </pic:pic>
                              </a:graphicData>
                            </a:graphic>
                          </wp:inline>
                        </w:drawing>
                      </w:r>
                    </w:p>
                    <w:p w14:paraId="0C029B8E" w14:textId="7520D1CB" w:rsidR="000876FE" w:rsidRPr="00047FC5" w:rsidRDefault="000876FE" w:rsidP="00047FC5">
                      <w:pPr>
                        <w:pStyle w:val="Didascalia"/>
                        <w:jc w:val="center"/>
                        <w:rPr>
                          <w:b/>
                          <w:bCs/>
                          <w:i w:val="0"/>
                          <w:iCs w:val="0"/>
                          <w:sz w:val="28"/>
                          <w:szCs w:val="28"/>
                          <w:u w:val="single"/>
                          <w:lang w:val="en" w:eastAsia="it-IT"/>
                        </w:rPr>
                      </w:pPr>
                      <w:r w:rsidRPr="00047FC5">
                        <w:rPr>
                          <w:b/>
                          <w:bCs/>
                          <w:i w:val="0"/>
                          <w:iCs w:val="0"/>
                          <w:sz w:val="28"/>
                          <w:szCs w:val="28"/>
                          <w:u w:val="single"/>
                          <w:lang w:val="en" w:eastAsia="it-IT"/>
                        </w:rPr>
                        <w:t>PROCEDURE OF THE FINALS</w:t>
                      </w:r>
                    </w:p>
                    <w:p w14:paraId="091E22B1" w14:textId="06E249D0"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At the end of the performances on </w:t>
                      </w:r>
                      <w:r w:rsidRPr="00047FC5">
                        <w:rPr>
                          <w:rFonts w:ascii="Arial" w:eastAsia="Arial" w:hAnsi="Arial" w:cs="Arial"/>
                          <w:b/>
                          <w:bCs/>
                        </w:rPr>
                        <w:t>MAY 1</w:t>
                      </w:r>
                      <w:r w:rsidR="00C23E3A">
                        <w:rPr>
                          <w:rFonts w:ascii="Arial" w:eastAsia="Arial" w:hAnsi="Arial" w:cs="Arial"/>
                          <w:b/>
                          <w:bCs/>
                        </w:rPr>
                        <w:t>6</w:t>
                      </w:r>
                      <w:r w:rsidRPr="00047FC5">
                        <w:rPr>
                          <w:rFonts w:ascii="Arial" w:eastAsia="Arial" w:hAnsi="Arial" w:cs="Arial"/>
                          <w:b/>
                          <w:bCs/>
                        </w:rPr>
                        <w:t>, 202</w:t>
                      </w:r>
                      <w:r w:rsidR="00C23E3A">
                        <w:rPr>
                          <w:rFonts w:ascii="Arial" w:eastAsia="Arial" w:hAnsi="Arial" w:cs="Arial"/>
                          <w:b/>
                          <w:bCs/>
                        </w:rPr>
                        <w:t>7</w:t>
                      </w:r>
                      <w:r w:rsidRPr="00047FC5">
                        <w:rPr>
                          <w:rFonts w:ascii="Arial" w:eastAsia="Arial" w:hAnsi="Arial" w:cs="Arial"/>
                          <w:b/>
                          <w:bCs/>
                        </w:rPr>
                        <w:t>,</w:t>
                      </w:r>
                      <w:r w:rsidRPr="00047FC5">
                        <w:rPr>
                          <w:rFonts w:ascii="Arial" w:eastAsia="Arial" w:hAnsi="Arial" w:cs="Arial"/>
                        </w:rPr>
                        <w:t xml:space="preserve"> the </w:t>
                      </w:r>
                      <w:proofErr w:type="spellStart"/>
                      <w:r w:rsidRPr="00047FC5">
                        <w:rPr>
                          <w:rFonts w:ascii="Arial" w:eastAsia="Arial" w:hAnsi="Arial" w:cs="Arial"/>
                        </w:rPr>
                        <w:t>competition</w:t>
                      </w:r>
                      <w:proofErr w:type="spellEnd"/>
                      <w:r w:rsidRPr="00047FC5">
                        <w:rPr>
                          <w:rFonts w:ascii="Arial" w:eastAsia="Arial" w:hAnsi="Arial" w:cs="Arial"/>
                        </w:rPr>
                        <w:t xml:space="preserve"> </w:t>
                      </w:r>
                      <w:proofErr w:type="spellStart"/>
                      <w:r w:rsidRPr="00047FC5">
                        <w:rPr>
                          <w:rFonts w:ascii="Arial" w:eastAsia="Arial" w:hAnsi="Arial" w:cs="Arial"/>
                        </w:rPr>
                        <w:t>jury</w:t>
                      </w:r>
                      <w:proofErr w:type="spellEnd"/>
                      <w:r w:rsidRPr="00047FC5">
                        <w:rPr>
                          <w:rFonts w:ascii="Arial" w:eastAsia="Arial" w:hAnsi="Arial" w:cs="Arial"/>
                        </w:rPr>
                        <w:t xml:space="preserve"> </w:t>
                      </w:r>
                      <w:proofErr w:type="spellStart"/>
                      <w:r w:rsidRPr="00047FC5">
                        <w:rPr>
                          <w:rFonts w:ascii="Arial" w:eastAsia="Arial" w:hAnsi="Arial" w:cs="Arial"/>
                        </w:rPr>
                        <w:t>will</w:t>
                      </w:r>
                      <w:proofErr w:type="spellEnd"/>
                      <w:r w:rsidRPr="00047FC5">
                        <w:rPr>
                          <w:rFonts w:ascii="Arial" w:eastAsia="Arial" w:hAnsi="Arial" w:cs="Arial"/>
                        </w:rPr>
                        <w:t xml:space="preserve"> award the 5 </w:t>
                      </w:r>
                      <w:proofErr w:type="spellStart"/>
                      <w:r w:rsidRPr="00047FC5">
                        <w:rPr>
                          <w:rFonts w:ascii="Arial" w:eastAsia="Arial" w:hAnsi="Arial" w:cs="Arial"/>
                        </w:rPr>
                        <w:t>winning</w:t>
                      </w:r>
                      <w:proofErr w:type="spellEnd"/>
                      <w:r w:rsidRPr="00047FC5">
                        <w:rPr>
                          <w:rFonts w:ascii="Arial" w:eastAsia="Arial" w:hAnsi="Arial" w:cs="Arial"/>
                        </w:rPr>
                        <w:t xml:space="preserve"> </w:t>
                      </w:r>
                      <w:proofErr w:type="spellStart"/>
                      <w:r w:rsidRPr="00047FC5">
                        <w:rPr>
                          <w:rFonts w:ascii="Arial" w:eastAsia="Arial" w:hAnsi="Arial" w:cs="Arial"/>
                        </w:rPr>
                        <w:t>choirs</w:t>
                      </w:r>
                      <w:proofErr w:type="spellEnd"/>
                      <w:r w:rsidRPr="00047FC5">
                        <w:rPr>
                          <w:rFonts w:ascii="Arial" w:eastAsia="Arial" w:hAnsi="Arial" w:cs="Arial"/>
                        </w:rPr>
                        <w:t xml:space="preserve"> the cash </w:t>
                      </w:r>
                      <w:proofErr w:type="spellStart"/>
                      <w:r w:rsidRPr="00047FC5">
                        <w:rPr>
                          <w:rFonts w:ascii="Arial" w:eastAsia="Arial" w:hAnsi="Arial" w:cs="Arial"/>
                        </w:rPr>
                        <w:t>prize</w:t>
                      </w:r>
                      <w:proofErr w:type="spellEnd"/>
                      <w:r w:rsidR="00C23E3A">
                        <w:rPr>
                          <w:rFonts w:ascii="Arial" w:eastAsia="Arial" w:hAnsi="Arial" w:cs="Arial"/>
                        </w:rPr>
                        <w:t xml:space="preserve">, </w:t>
                      </w:r>
                      <w:proofErr w:type="spellStart"/>
                      <w:r w:rsidR="00C23E3A" w:rsidRPr="00C23E3A">
                        <w:rPr>
                          <w:rFonts w:ascii="Arial" w:eastAsia="Arial" w:hAnsi="Arial" w:cs="Arial"/>
                          <w:b/>
                          <w:bCs/>
                        </w:rPr>
                        <w:t>which</w:t>
                      </w:r>
                      <w:proofErr w:type="spellEnd"/>
                      <w:r w:rsidR="00C23E3A" w:rsidRPr="00C23E3A">
                        <w:rPr>
                          <w:rFonts w:ascii="Arial" w:eastAsia="Arial" w:hAnsi="Arial" w:cs="Arial"/>
                          <w:b/>
                          <w:bCs/>
                        </w:rPr>
                        <w:t xml:space="preserve"> must be </w:t>
                      </w:r>
                      <w:proofErr w:type="spellStart"/>
                      <w:r w:rsidR="00C23E3A" w:rsidRPr="00C23E3A">
                        <w:rPr>
                          <w:rFonts w:ascii="Arial" w:eastAsia="Arial" w:hAnsi="Arial" w:cs="Arial"/>
                          <w:b/>
                          <w:bCs/>
                        </w:rPr>
                        <w:t>used</w:t>
                      </w:r>
                      <w:proofErr w:type="spellEnd"/>
                      <w:r w:rsidR="00C23E3A" w:rsidRPr="00C23E3A">
                        <w:rPr>
                          <w:rFonts w:ascii="Arial" w:eastAsia="Arial" w:hAnsi="Arial" w:cs="Arial"/>
                          <w:b/>
                          <w:bCs/>
                        </w:rPr>
                        <w:t xml:space="preserve"> to continue musical/</w:t>
                      </w:r>
                      <w:proofErr w:type="spellStart"/>
                      <w:r w:rsidR="00C23E3A" w:rsidRPr="00C23E3A">
                        <w:rPr>
                          <w:rFonts w:ascii="Arial" w:eastAsia="Arial" w:hAnsi="Arial" w:cs="Arial"/>
                          <w:b/>
                          <w:bCs/>
                        </w:rPr>
                        <w:t>choral</w:t>
                      </w:r>
                      <w:proofErr w:type="spellEnd"/>
                      <w:r w:rsidR="00C23E3A" w:rsidRPr="00C23E3A">
                        <w:rPr>
                          <w:rFonts w:ascii="Arial" w:eastAsia="Arial" w:hAnsi="Arial" w:cs="Arial"/>
                          <w:b/>
                          <w:bCs/>
                        </w:rPr>
                        <w:t xml:space="preserve"> projects</w:t>
                      </w:r>
                      <w:r w:rsidR="00C23E3A">
                        <w:rPr>
                          <w:rFonts w:ascii="Arial" w:eastAsia="Arial" w:hAnsi="Arial" w:cs="Arial"/>
                        </w:rPr>
                        <w:t>.</w:t>
                      </w:r>
                    </w:p>
                    <w:p w14:paraId="6425A89B" w14:textId="77777777"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All </w:t>
                      </w:r>
                      <w:proofErr w:type="spellStart"/>
                      <w:r w:rsidRPr="00047FC5">
                        <w:rPr>
                          <w:rFonts w:ascii="Arial" w:eastAsia="Arial" w:hAnsi="Arial" w:cs="Arial"/>
                        </w:rPr>
                        <w:t>competition</w:t>
                      </w:r>
                      <w:proofErr w:type="spellEnd"/>
                      <w:r w:rsidRPr="00047FC5">
                        <w:rPr>
                          <w:rFonts w:ascii="Arial" w:eastAsia="Arial" w:hAnsi="Arial" w:cs="Arial"/>
                        </w:rPr>
                        <w:t xml:space="preserve"> events </w:t>
                      </w:r>
                      <w:proofErr w:type="spellStart"/>
                      <w:r w:rsidRPr="00047FC5">
                        <w:rPr>
                          <w:rFonts w:ascii="Arial" w:eastAsia="Arial" w:hAnsi="Arial" w:cs="Arial"/>
                        </w:rPr>
                        <w:t>will</w:t>
                      </w:r>
                      <w:proofErr w:type="spellEnd"/>
                      <w:r w:rsidRPr="00047FC5">
                        <w:rPr>
                          <w:rFonts w:ascii="Arial" w:eastAsia="Arial" w:hAnsi="Arial" w:cs="Arial"/>
                        </w:rPr>
                        <w:t xml:space="preserve"> be free and open to the public.</w:t>
                      </w:r>
                    </w:p>
                    <w:p w14:paraId="13C22704" w14:textId="77777777"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Travel costs, </w:t>
                      </w:r>
                      <w:proofErr w:type="spellStart"/>
                      <w:r w:rsidRPr="00047FC5">
                        <w:rPr>
                          <w:rFonts w:ascii="Arial" w:eastAsia="Arial" w:hAnsi="Arial" w:cs="Arial"/>
                        </w:rPr>
                        <w:t>accommodation</w:t>
                      </w:r>
                      <w:proofErr w:type="spellEnd"/>
                      <w:r w:rsidRPr="00047FC5">
                        <w:rPr>
                          <w:rFonts w:ascii="Arial" w:eastAsia="Arial" w:hAnsi="Arial" w:cs="Arial"/>
                        </w:rPr>
                        <w:t xml:space="preserve"> for the </w:t>
                      </w:r>
                      <w:proofErr w:type="spellStart"/>
                      <w:r w:rsidRPr="00047FC5">
                        <w:rPr>
                          <w:rFonts w:ascii="Arial" w:eastAsia="Arial" w:hAnsi="Arial" w:cs="Arial"/>
                        </w:rPr>
                        <w:t>choirs</w:t>
                      </w:r>
                      <w:proofErr w:type="spellEnd"/>
                      <w:r w:rsidRPr="00047FC5">
                        <w:rPr>
                          <w:rFonts w:ascii="Arial" w:eastAsia="Arial" w:hAnsi="Arial" w:cs="Arial"/>
                        </w:rPr>
                        <w:t xml:space="preserve">, and </w:t>
                      </w:r>
                      <w:proofErr w:type="spellStart"/>
                      <w:r w:rsidRPr="00047FC5">
                        <w:rPr>
                          <w:rFonts w:ascii="Arial" w:eastAsia="Arial" w:hAnsi="Arial" w:cs="Arial"/>
                        </w:rPr>
                        <w:t>any</w:t>
                      </w:r>
                      <w:proofErr w:type="spellEnd"/>
                      <w:r w:rsidRPr="00047FC5">
                        <w:rPr>
                          <w:rFonts w:ascii="Arial" w:eastAsia="Arial" w:hAnsi="Arial" w:cs="Arial"/>
                        </w:rPr>
                        <w:t xml:space="preserve"> </w:t>
                      </w:r>
                      <w:proofErr w:type="spellStart"/>
                      <w:r w:rsidRPr="00047FC5">
                        <w:rPr>
                          <w:rFonts w:ascii="Arial" w:eastAsia="Arial" w:hAnsi="Arial" w:cs="Arial"/>
                        </w:rPr>
                        <w:t>other</w:t>
                      </w:r>
                      <w:proofErr w:type="spellEnd"/>
                      <w:r w:rsidRPr="00047FC5">
                        <w:rPr>
                          <w:rFonts w:ascii="Arial" w:eastAsia="Arial" w:hAnsi="Arial" w:cs="Arial"/>
                        </w:rPr>
                        <w:t xml:space="preserve"> </w:t>
                      </w:r>
                      <w:proofErr w:type="spellStart"/>
                      <w:r w:rsidRPr="00047FC5">
                        <w:rPr>
                          <w:rFonts w:ascii="Arial" w:eastAsia="Arial" w:hAnsi="Arial" w:cs="Arial"/>
                        </w:rPr>
                        <w:t>expenses</w:t>
                      </w:r>
                      <w:proofErr w:type="spellEnd"/>
                      <w:r w:rsidRPr="00047FC5">
                        <w:rPr>
                          <w:rFonts w:ascii="Arial" w:eastAsia="Arial" w:hAnsi="Arial" w:cs="Arial"/>
                        </w:rPr>
                        <w:t xml:space="preserve"> are the sole </w:t>
                      </w:r>
                      <w:proofErr w:type="spellStart"/>
                      <w:r w:rsidRPr="00047FC5">
                        <w:rPr>
                          <w:rFonts w:ascii="Arial" w:eastAsia="Arial" w:hAnsi="Arial" w:cs="Arial"/>
                        </w:rPr>
                        <w:t>responsibility</w:t>
                      </w:r>
                      <w:proofErr w:type="spellEnd"/>
                      <w:r w:rsidRPr="00047FC5">
                        <w:rPr>
                          <w:rFonts w:ascii="Arial" w:eastAsia="Arial" w:hAnsi="Arial" w:cs="Arial"/>
                        </w:rPr>
                        <w:t xml:space="preserve"> of </w:t>
                      </w:r>
                      <w:proofErr w:type="spellStart"/>
                      <w:r w:rsidRPr="00047FC5">
                        <w:rPr>
                          <w:rFonts w:ascii="Arial" w:eastAsia="Arial" w:hAnsi="Arial" w:cs="Arial"/>
                        </w:rPr>
                        <w:t>each</w:t>
                      </w:r>
                      <w:proofErr w:type="spellEnd"/>
                      <w:r w:rsidRPr="00047FC5">
                        <w:rPr>
                          <w:rFonts w:ascii="Arial" w:eastAsia="Arial" w:hAnsi="Arial" w:cs="Arial"/>
                        </w:rPr>
                        <w:t xml:space="preserve"> </w:t>
                      </w:r>
                      <w:proofErr w:type="spellStart"/>
                      <w:r w:rsidRPr="00047FC5">
                        <w:rPr>
                          <w:rFonts w:ascii="Arial" w:eastAsia="Arial" w:hAnsi="Arial" w:cs="Arial"/>
                        </w:rPr>
                        <w:t>participating</w:t>
                      </w:r>
                      <w:proofErr w:type="spellEnd"/>
                      <w:r w:rsidRPr="00047FC5">
                        <w:rPr>
                          <w:rFonts w:ascii="Arial" w:eastAsia="Arial" w:hAnsi="Arial" w:cs="Arial"/>
                        </w:rPr>
                        <w:t xml:space="preserve"> </w:t>
                      </w:r>
                      <w:proofErr w:type="spellStart"/>
                      <w:r w:rsidRPr="00047FC5">
                        <w:rPr>
                          <w:rFonts w:ascii="Arial" w:eastAsia="Arial" w:hAnsi="Arial" w:cs="Arial"/>
                        </w:rPr>
                        <w:t>choir</w:t>
                      </w:r>
                      <w:proofErr w:type="spellEnd"/>
                      <w:r w:rsidRPr="00047FC5">
                        <w:rPr>
                          <w:rFonts w:ascii="Arial" w:eastAsia="Arial" w:hAnsi="Arial" w:cs="Arial"/>
                        </w:rPr>
                        <w:t>.</w:t>
                      </w:r>
                    </w:p>
                    <w:p w14:paraId="1A5F7CBA" w14:textId="77777777" w:rsidR="00E24340" w:rsidRPr="00047FC5" w:rsidRDefault="00E24340" w:rsidP="00C23E3A">
                      <w:pPr>
                        <w:spacing w:before="240" w:after="240"/>
                        <w:jc w:val="both"/>
                        <w:rPr>
                          <w:rFonts w:ascii="Arial" w:eastAsia="Arial" w:hAnsi="Arial" w:cs="Arial"/>
                        </w:rPr>
                      </w:pPr>
                      <w:r w:rsidRPr="00047FC5">
                        <w:rPr>
                          <w:rFonts w:ascii="Arial" w:eastAsia="Arial" w:hAnsi="Arial" w:cs="Arial"/>
                        </w:rPr>
                        <w:t xml:space="preserve">The Association </w:t>
                      </w:r>
                      <w:proofErr w:type="spellStart"/>
                      <w:r w:rsidRPr="00047FC5">
                        <w:rPr>
                          <w:rFonts w:ascii="Arial" w:eastAsia="Arial" w:hAnsi="Arial" w:cs="Arial"/>
                        </w:rPr>
                        <w:t>will</w:t>
                      </w:r>
                      <w:proofErr w:type="spellEnd"/>
                      <w:r w:rsidRPr="00047FC5">
                        <w:rPr>
                          <w:rFonts w:ascii="Arial" w:eastAsia="Arial" w:hAnsi="Arial" w:cs="Arial"/>
                        </w:rPr>
                        <w:t xml:space="preserve"> provide </w:t>
                      </w:r>
                      <w:proofErr w:type="spellStart"/>
                      <w:r w:rsidRPr="00047FC5">
                        <w:rPr>
                          <w:rFonts w:ascii="Arial" w:eastAsia="Arial" w:hAnsi="Arial" w:cs="Arial"/>
                        </w:rPr>
                        <w:t>all</w:t>
                      </w:r>
                      <w:proofErr w:type="spellEnd"/>
                      <w:r w:rsidRPr="00047FC5">
                        <w:rPr>
                          <w:rFonts w:ascii="Arial" w:eastAsia="Arial" w:hAnsi="Arial" w:cs="Arial"/>
                        </w:rPr>
                        <w:t xml:space="preserve"> </w:t>
                      </w:r>
                      <w:proofErr w:type="spellStart"/>
                      <w:r w:rsidRPr="00047FC5">
                        <w:rPr>
                          <w:rFonts w:ascii="Arial" w:eastAsia="Arial" w:hAnsi="Arial" w:cs="Arial"/>
                        </w:rPr>
                        <w:t>necessary</w:t>
                      </w:r>
                      <w:proofErr w:type="spellEnd"/>
                      <w:r w:rsidRPr="00047FC5">
                        <w:rPr>
                          <w:rFonts w:ascii="Arial" w:eastAsia="Arial" w:hAnsi="Arial" w:cs="Arial"/>
                        </w:rPr>
                        <w:t xml:space="preserve"> information and agreements with </w:t>
                      </w:r>
                      <w:proofErr w:type="spellStart"/>
                      <w:r w:rsidRPr="00047FC5">
                        <w:rPr>
                          <w:rFonts w:ascii="Arial" w:eastAsia="Arial" w:hAnsi="Arial" w:cs="Arial"/>
                        </w:rPr>
                        <w:t>local</w:t>
                      </w:r>
                      <w:proofErr w:type="spellEnd"/>
                      <w:r w:rsidRPr="00047FC5">
                        <w:rPr>
                          <w:rFonts w:ascii="Arial" w:eastAsia="Arial" w:hAnsi="Arial" w:cs="Arial"/>
                        </w:rPr>
                        <w:t xml:space="preserve"> bodies and hotel </w:t>
                      </w:r>
                      <w:proofErr w:type="spellStart"/>
                      <w:r w:rsidRPr="00047FC5">
                        <w:rPr>
                          <w:rFonts w:ascii="Arial" w:eastAsia="Arial" w:hAnsi="Arial" w:cs="Arial"/>
                        </w:rPr>
                        <w:t>associations</w:t>
                      </w:r>
                      <w:proofErr w:type="spellEnd"/>
                      <w:r w:rsidRPr="00047FC5">
                        <w:rPr>
                          <w:rFonts w:ascii="Arial" w:eastAsia="Arial" w:hAnsi="Arial" w:cs="Arial"/>
                        </w:rPr>
                        <w:t>.</w:t>
                      </w:r>
                    </w:p>
                    <w:p w14:paraId="26040537" w14:textId="77777777" w:rsidR="000876FE" w:rsidRDefault="000876FE"/>
                  </w:txbxContent>
                </v:textbox>
                <w10:wrap type="square"/>
              </v:shape>
            </w:pict>
          </mc:Fallback>
        </mc:AlternateContent>
      </w:r>
      <w:r>
        <w:rPr>
          <w:noProof/>
        </w:rPr>
        <mc:AlternateContent>
          <mc:Choice Requires="wps">
            <w:drawing>
              <wp:anchor distT="45720" distB="45720" distL="114300" distR="114300" simplePos="0" relativeHeight="251704320" behindDoc="0" locked="0" layoutInCell="1" allowOverlap="1" wp14:anchorId="3EBD1CA1" wp14:editId="4A61AD07">
                <wp:simplePos x="0" y="0"/>
                <wp:positionH relativeFrom="column">
                  <wp:posOffset>-247650</wp:posOffset>
                </wp:positionH>
                <wp:positionV relativeFrom="paragraph">
                  <wp:posOffset>5132705</wp:posOffset>
                </wp:positionV>
                <wp:extent cx="3314700" cy="4091940"/>
                <wp:effectExtent l="0" t="0" r="19050" b="22860"/>
                <wp:wrapSquare wrapText="bothSides"/>
                <wp:docPr id="10086577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091940"/>
                        </a:xfrm>
                        <a:prstGeom prst="rect">
                          <a:avLst/>
                        </a:prstGeom>
                        <a:solidFill>
                          <a:srgbClr val="C2E0F4"/>
                        </a:solidFill>
                        <a:ln w="9525">
                          <a:solidFill>
                            <a:srgbClr val="000000"/>
                          </a:solidFill>
                          <a:miter lim="800000"/>
                          <a:headEnd/>
                          <a:tailEnd/>
                        </a:ln>
                      </wps:spPr>
                      <wps:txbx>
                        <w:txbxContent>
                          <w:p w14:paraId="3676DC92" w14:textId="20D96BDC" w:rsidR="00047FC5" w:rsidRDefault="004A0E66" w:rsidP="004A0E66">
                            <w:pPr>
                              <w:autoSpaceDE w:val="0"/>
                              <w:rPr>
                                <w:rFonts w:ascii="Arial" w:eastAsia="Times New Roman" w:hAnsi="Arial" w:cs="Arial"/>
                                <w:b/>
                                <w:kern w:val="0"/>
                                <w:sz w:val="28"/>
                                <w:szCs w:val="28"/>
                                <w:u w:val="single"/>
                                <w:lang w:eastAsia="zh-CN"/>
                                <w14:ligatures w14:val="none"/>
                              </w:rPr>
                            </w:pPr>
                            <w:r>
                              <w:rPr>
                                <w:noProof/>
                              </w:rPr>
                              <w:drawing>
                                <wp:inline distT="0" distB="0" distL="0" distR="0" wp14:anchorId="500B9483" wp14:editId="6EB43D7F">
                                  <wp:extent cx="642281" cy="502920"/>
                                  <wp:effectExtent l="0" t="0" r="5715" b="0"/>
                                  <wp:docPr id="314136852"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5014" cy="512890"/>
                                          </a:xfrm>
                                          <a:prstGeom prst="rect">
                                            <a:avLst/>
                                          </a:prstGeom>
                                          <a:noFill/>
                                          <a:ln>
                                            <a:noFill/>
                                          </a:ln>
                                        </pic:spPr>
                                      </pic:pic>
                                    </a:graphicData>
                                  </a:graphic>
                                </wp:inline>
                              </w:drawing>
                            </w:r>
                          </w:p>
                          <w:p w14:paraId="1B8ACAE5" w14:textId="30E5FC35" w:rsidR="000876FE" w:rsidRPr="000876FE" w:rsidRDefault="000876FE" w:rsidP="00047FC5">
                            <w:pPr>
                              <w:autoSpaceDE w:val="0"/>
                              <w:jc w:val="center"/>
                              <w:rPr>
                                <w:rFonts w:ascii="Arial" w:eastAsia="Times New Roman" w:hAnsi="Arial" w:cs="Arial"/>
                                <w:kern w:val="0"/>
                                <w:sz w:val="24"/>
                                <w:szCs w:val="24"/>
                                <w:lang w:eastAsia="zh-CN"/>
                                <w14:ligatures w14:val="none"/>
                              </w:rPr>
                            </w:pPr>
                            <w:r w:rsidRPr="000876FE">
                              <w:rPr>
                                <w:rFonts w:ascii="Arial" w:eastAsia="Times New Roman" w:hAnsi="Arial" w:cs="Arial"/>
                                <w:b/>
                                <w:kern w:val="0"/>
                                <w:sz w:val="28"/>
                                <w:szCs w:val="28"/>
                                <w:u w:val="single"/>
                                <w:lang w:eastAsia="zh-CN"/>
                                <w14:ligatures w14:val="none"/>
                              </w:rPr>
                              <w:t>SVOLGIMENTO DELLE FINALI</w:t>
                            </w:r>
                          </w:p>
                          <w:p w14:paraId="3696795D" w14:textId="16BECDB3" w:rsidR="000876FE" w:rsidRPr="00047FC5" w:rsidRDefault="000876FE" w:rsidP="000876FE">
                            <w:pPr>
                              <w:suppressAutoHyphens/>
                              <w:autoSpaceDE w:val="0"/>
                              <w:spacing w:after="0" w:line="240" w:lineRule="auto"/>
                              <w:jc w:val="both"/>
                              <w:rPr>
                                <w:rFonts w:ascii="Arial" w:eastAsia="Times New Roman" w:hAnsi="Arial" w:cs="Arial"/>
                                <w:kern w:val="0"/>
                                <w:sz w:val="10"/>
                                <w:szCs w:val="10"/>
                                <w:lang w:eastAsia="zh-CN"/>
                                <w14:ligatures w14:val="none"/>
                              </w:rPr>
                            </w:pPr>
                          </w:p>
                          <w:p w14:paraId="45BAC687" w14:textId="7A9CCC23" w:rsidR="000876FE" w:rsidRPr="00047FC5" w:rsidRDefault="000876FE" w:rsidP="000876FE">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color w:val="000000"/>
                                <w:kern w:val="0"/>
                                <w:lang w:eastAsia="zh-CN"/>
                                <w14:ligatures w14:val="none"/>
                              </w:rPr>
                              <w:t>Al termine delle esibizioni</w:t>
                            </w:r>
                            <w:r w:rsidRPr="00047FC5">
                              <w:rPr>
                                <w:rFonts w:ascii="Arial" w:eastAsia="Times New Roman" w:hAnsi="Arial" w:cs="Arial"/>
                                <w:kern w:val="0"/>
                                <w:lang w:eastAsia="zh-CN"/>
                                <w14:ligatures w14:val="none"/>
                              </w:rPr>
                              <w:t xml:space="preserve"> del </w:t>
                            </w:r>
                            <w:r w:rsidRPr="00047FC5">
                              <w:rPr>
                                <w:rFonts w:ascii="Arial" w:eastAsia="Times New Roman" w:hAnsi="Arial" w:cs="Arial"/>
                                <w:b/>
                                <w:bCs/>
                                <w:kern w:val="0"/>
                                <w:lang w:eastAsia="zh-CN"/>
                                <w14:ligatures w14:val="none"/>
                              </w:rPr>
                              <w:t>1</w:t>
                            </w:r>
                            <w:r w:rsidR="00C23E3A">
                              <w:rPr>
                                <w:rFonts w:ascii="Arial" w:eastAsia="Times New Roman" w:hAnsi="Arial" w:cs="Arial"/>
                                <w:b/>
                                <w:bCs/>
                                <w:kern w:val="0"/>
                                <w:lang w:eastAsia="zh-CN"/>
                                <w14:ligatures w14:val="none"/>
                              </w:rPr>
                              <w:t>6</w:t>
                            </w:r>
                            <w:r w:rsidRPr="00047FC5">
                              <w:rPr>
                                <w:rFonts w:ascii="Arial" w:eastAsia="Times New Roman" w:hAnsi="Arial" w:cs="Arial"/>
                                <w:b/>
                                <w:bCs/>
                                <w:kern w:val="0"/>
                                <w:lang w:eastAsia="zh-CN"/>
                                <w14:ligatures w14:val="none"/>
                              </w:rPr>
                              <w:t xml:space="preserve"> MAGGIO 202</w:t>
                            </w:r>
                            <w:r w:rsidR="00C23E3A">
                              <w:rPr>
                                <w:rFonts w:ascii="Arial" w:eastAsia="Times New Roman" w:hAnsi="Arial" w:cs="Arial"/>
                                <w:b/>
                                <w:bCs/>
                                <w:kern w:val="0"/>
                                <w:lang w:eastAsia="zh-CN"/>
                                <w14:ligatures w14:val="none"/>
                              </w:rPr>
                              <w:t>7</w:t>
                            </w:r>
                            <w:r w:rsidRPr="00047FC5">
                              <w:rPr>
                                <w:rFonts w:ascii="Arial" w:eastAsia="Times New Roman" w:hAnsi="Arial" w:cs="Arial"/>
                                <w:kern w:val="0"/>
                                <w:lang w:eastAsia="zh-CN"/>
                                <w14:ligatures w14:val="none"/>
                              </w:rPr>
                              <w:t xml:space="preserve"> la Giuria del concorso consegnerà ai 5 cori vincitori il premio in denaro</w:t>
                            </w:r>
                            <w:r w:rsidR="00C23E3A">
                              <w:rPr>
                                <w:rFonts w:ascii="Arial" w:eastAsia="Times New Roman" w:hAnsi="Arial" w:cs="Arial"/>
                                <w:kern w:val="0"/>
                                <w:lang w:eastAsia="zh-CN"/>
                                <w14:ligatures w14:val="none"/>
                              </w:rPr>
                              <w:t>,</w:t>
                            </w:r>
                            <w:r w:rsidR="00C23E3A">
                              <w:rPr>
                                <w:rFonts w:ascii="Arial" w:eastAsia="Times New Roman" w:hAnsi="Arial" w:cs="Arial"/>
                                <w:b/>
                                <w:kern w:val="0"/>
                                <w:lang w:eastAsia="zh-CN"/>
                                <w14:ligatures w14:val="none"/>
                              </w:rPr>
                              <w:t xml:space="preserve"> che andrà obbligatoriamente utilizzato per proseguire progetti musicali/corali</w:t>
                            </w:r>
                          </w:p>
                          <w:p w14:paraId="295F1431" w14:textId="77777777" w:rsidR="000876FE" w:rsidRPr="00047FC5" w:rsidRDefault="000876FE" w:rsidP="000876FE">
                            <w:pPr>
                              <w:suppressAutoHyphens/>
                              <w:spacing w:before="280" w:after="280" w:line="196" w:lineRule="atLeast"/>
                              <w:jc w:val="both"/>
                              <w:rPr>
                                <w:rFonts w:ascii="Times New Roman" w:eastAsia="Times New Roman" w:hAnsi="Times New Roman" w:cs="Times New Roman"/>
                                <w:kern w:val="0"/>
                                <w:lang w:eastAsia="zh-CN"/>
                                <w14:ligatures w14:val="none"/>
                              </w:rPr>
                            </w:pPr>
                            <w:r w:rsidRPr="00047FC5">
                              <w:rPr>
                                <w:rFonts w:ascii="Arial" w:eastAsia="Times New Roman" w:hAnsi="Arial" w:cs="Arial"/>
                                <w:color w:val="000000"/>
                                <w:kern w:val="0"/>
                                <w:lang w:eastAsia="zh-CN"/>
                                <w14:ligatures w14:val="none"/>
                              </w:rPr>
                              <w:t>Tutte le manifestazioni del concorso saranno gratuite ed aperte al pubblico.</w:t>
                            </w:r>
                          </w:p>
                          <w:p w14:paraId="3F966BE6" w14:textId="77777777" w:rsidR="000876FE" w:rsidRPr="00047FC5" w:rsidRDefault="000876FE" w:rsidP="000876FE">
                            <w:pPr>
                              <w:suppressAutoHyphens/>
                              <w:spacing w:before="280" w:after="280" w:line="196" w:lineRule="atLeast"/>
                              <w:jc w:val="both"/>
                              <w:rPr>
                                <w:rFonts w:ascii="Times New Roman" w:eastAsia="Times New Roman" w:hAnsi="Times New Roman" w:cs="Times New Roman"/>
                                <w:kern w:val="0"/>
                                <w:lang w:eastAsia="zh-CN"/>
                                <w14:ligatures w14:val="none"/>
                              </w:rPr>
                            </w:pPr>
                            <w:r w:rsidRPr="00047FC5">
                              <w:rPr>
                                <w:rFonts w:ascii="Arial" w:eastAsia="Times New Roman" w:hAnsi="Arial" w:cs="Arial"/>
                                <w:color w:val="000000"/>
                                <w:kern w:val="0"/>
                                <w:lang w:eastAsia="zh-CN"/>
                                <w14:ligatures w14:val="none"/>
                              </w:rPr>
                              <w:t xml:space="preserve">Le spese di viaggio, la permanenza dei cori ed ogni altra spesa sono da intendersi totalmente a carico di ciascun coro partecipante. </w:t>
                            </w:r>
                          </w:p>
                          <w:p w14:paraId="08B63711" w14:textId="77777777" w:rsidR="000876FE" w:rsidRPr="00047FC5" w:rsidRDefault="000876FE" w:rsidP="000876FE">
                            <w:pPr>
                              <w:suppressAutoHyphens/>
                              <w:spacing w:before="280" w:after="280" w:line="196" w:lineRule="atLeast"/>
                              <w:jc w:val="both"/>
                              <w:rPr>
                                <w:rFonts w:ascii="Times New Roman" w:eastAsia="Times New Roman" w:hAnsi="Times New Roman" w:cs="Times New Roman"/>
                                <w:kern w:val="0"/>
                                <w:lang w:eastAsia="zh-CN"/>
                                <w14:ligatures w14:val="none"/>
                              </w:rPr>
                            </w:pPr>
                            <w:r w:rsidRPr="00047FC5">
                              <w:rPr>
                                <w:rFonts w:ascii="Arial" w:eastAsia="Times New Roman" w:hAnsi="Arial" w:cs="Arial"/>
                                <w:color w:val="000000"/>
                                <w:kern w:val="0"/>
                                <w:lang w:eastAsia="zh-CN"/>
                                <w14:ligatures w14:val="none"/>
                              </w:rPr>
                              <w:t>L’Associazione fornirà tutte le indicazioni e le convenzioni con enti ed Associazioni alberghiere.</w:t>
                            </w:r>
                          </w:p>
                          <w:p w14:paraId="516B38DA" w14:textId="77777777" w:rsidR="000876FE" w:rsidRDefault="000876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D1CA1" id="_x0000_s1047" type="#_x0000_t202" style="position:absolute;left:0;text-align:left;margin-left:-19.5pt;margin-top:404.15pt;width:261pt;height:322.2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" fillcolor="#c2e0f4">
                <v:textbox>
                  <w:txbxContent>
                    <w:p w14:paraId="3676DC92" w14:textId="20D96BDC" w:rsidR="00047FC5" w:rsidRDefault="004A0E66" w:rsidP="004A0E66">
                      <w:pPr>
                        <w:autoSpaceDE w:val="0"/>
                        <w:rPr>
                          <w:rFonts w:ascii="Arial" w:eastAsia="Times New Roman" w:hAnsi="Arial" w:cs="Arial"/>
                          <w:b/>
                          <w:kern w:val="0"/>
                          <w:sz w:val="28"/>
                          <w:szCs w:val="28"/>
                          <w:u w:val="single"/>
                          <w:lang w:eastAsia="zh-CN"/>
                          <w14:ligatures w14:val="none"/>
                        </w:rPr>
                      </w:pPr>
                      <w:r>
                        <w:rPr>
                          <w:noProof/>
                        </w:rPr>
                        <w:drawing>
                          <wp:inline distT="0" distB="0" distL="0" distR="0" wp14:anchorId="500B9483" wp14:editId="6EB43D7F">
                            <wp:extent cx="642281" cy="502920"/>
                            <wp:effectExtent l="0" t="0" r="5715" b="0"/>
                            <wp:docPr id="314136852"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5014" cy="512890"/>
                                    </a:xfrm>
                                    <a:prstGeom prst="rect">
                                      <a:avLst/>
                                    </a:prstGeom>
                                    <a:noFill/>
                                    <a:ln>
                                      <a:noFill/>
                                    </a:ln>
                                  </pic:spPr>
                                </pic:pic>
                              </a:graphicData>
                            </a:graphic>
                          </wp:inline>
                        </w:drawing>
                      </w:r>
                    </w:p>
                    <w:p w14:paraId="1B8ACAE5" w14:textId="30E5FC35" w:rsidR="000876FE" w:rsidRPr="000876FE" w:rsidRDefault="000876FE" w:rsidP="00047FC5">
                      <w:pPr>
                        <w:autoSpaceDE w:val="0"/>
                        <w:jc w:val="center"/>
                        <w:rPr>
                          <w:rFonts w:ascii="Arial" w:eastAsia="Times New Roman" w:hAnsi="Arial" w:cs="Arial"/>
                          <w:kern w:val="0"/>
                          <w:sz w:val="24"/>
                          <w:szCs w:val="24"/>
                          <w:lang w:eastAsia="zh-CN"/>
                          <w14:ligatures w14:val="none"/>
                        </w:rPr>
                      </w:pPr>
                      <w:r w:rsidRPr="000876FE">
                        <w:rPr>
                          <w:rFonts w:ascii="Arial" w:eastAsia="Times New Roman" w:hAnsi="Arial" w:cs="Arial"/>
                          <w:b/>
                          <w:kern w:val="0"/>
                          <w:sz w:val="28"/>
                          <w:szCs w:val="28"/>
                          <w:u w:val="single"/>
                          <w:lang w:eastAsia="zh-CN"/>
                          <w14:ligatures w14:val="none"/>
                        </w:rPr>
                        <w:t>SVOLGIMENTO DELLE FINALI</w:t>
                      </w:r>
                    </w:p>
                    <w:p w14:paraId="3696795D" w14:textId="16BECDB3" w:rsidR="000876FE" w:rsidRPr="00047FC5" w:rsidRDefault="000876FE" w:rsidP="000876FE">
                      <w:pPr>
                        <w:suppressAutoHyphens/>
                        <w:autoSpaceDE w:val="0"/>
                        <w:spacing w:after="0" w:line="240" w:lineRule="auto"/>
                        <w:jc w:val="both"/>
                        <w:rPr>
                          <w:rFonts w:ascii="Arial" w:eastAsia="Times New Roman" w:hAnsi="Arial" w:cs="Arial"/>
                          <w:kern w:val="0"/>
                          <w:sz w:val="10"/>
                          <w:szCs w:val="10"/>
                          <w:lang w:eastAsia="zh-CN"/>
                          <w14:ligatures w14:val="none"/>
                        </w:rPr>
                      </w:pPr>
                    </w:p>
                    <w:p w14:paraId="45BAC687" w14:textId="7A9CCC23" w:rsidR="000876FE" w:rsidRPr="00047FC5" w:rsidRDefault="000876FE" w:rsidP="000876FE">
                      <w:pPr>
                        <w:suppressAutoHyphens/>
                        <w:autoSpaceDE w:val="0"/>
                        <w:spacing w:after="0" w:line="240" w:lineRule="auto"/>
                        <w:jc w:val="both"/>
                        <w:rPr>
                          <w:rFonts w:ascii="Arial" w:eastAsia="Times New Roman" w:hAnsi="Arial" w:cs="Arial"/>
                          <w:kern w:val="0"/>
                          <w:lang w:eastAsia="zh-CN"/>
                          <w14:ligatures w14:val="none"/>
                        </w:rPr>
                      </w:pPr>
                      <w:r w:rsidRPr="00047FC5">
                        <w:rPr>
                          <w:rFonts w:ascii="Arial" w:eastAsia="Times New Roman" w:hAnsi="Arial" w:cs="Arial"/>
                          <w:color w:val="000000"/>
                          <w:kern w:val="0"/>
                          <w:lang w:eastAsia="zh-CN"/>
                          <w14:ligatures w14:val="none"/>
                        </w:rPr>
                        <w:t>Al termine delle esibizioni</w:t>
                      </w:r>
                      <w:r w:rsidRPr="00047FC5">
                        <w:rPr>
                          <w:rFonts w:ascii="Arial" w:eastAsia="Times New Roman" w:hAnsi="Arial" w:cs="Arial"/>
                          <w:kern w:val="0"/>
                          <w:lang w:eastAsia="zh-CN"/>
                          <w14:ligatures w14:val="none"/>
                        </w:rPr>
                        <w:t xml:space="preserve"> del </w:t>
                      </w:r>
                      <w:r w:rsidRPr="00047FC5">
                        <w:rPr>
                          <w:rFonts w:ascii="Arial" w:eastAsia="Times New Roman" w:hAnsi="Arial" w:cs="Arial"/>
                          <w:b/>
                          <w:bCs/>
                          <w:kern w:val="0"/>
                          <w:lang w:eastAsia="zh-CN"/>
                          <w14:ligatures w14:val="none"/>
                        </w:rPr>
                        <w:t>1</w:t>
                      </w:r>
                      <w:r w:rsidR="00C23E3A">
                        <w:rPr>
                          <w:rFonts w:ascii="Arial" w:eastAsia="Times New Roman" w:hAnsi="Arial" w:cs="Arial"/>
                          <w:b/>
                          <w:bCs/>
                          <w:kern w:val="0"/>
                          <w:lang w:eastAsia="zh-CN"/>
                          <w14:ligatures w14:val="none"/>
                        </w:rPr>
                        <w:t>6</w:t>
                      </w:r>
                      <w:r w:rsidRPr="00047FC5">
                        <w:rPr>
                          <w:rFonts w:ascii="Arial" w:eastAsia="Times New Roman" w:hAnsi="Arial" w:cs="Arial"/>
                          <w:b/>
                          <w:bCs/>
                          <w:kern w:val="0"/>
                          <w:lang w:eastAsia="zh-CN"/>
                          <w14:ligatures w14:val="none"/>
                        </w:rPr>
                        <w:t xml:space="preserve"> MAGGIO 202</w:t>
                      </w:r>
                      <w:r w:rsidR="00C23E3A">
                        <w:rPr>
                          <w:rFonts w:ascii="Arial" w:eastAsia="Times New Roman" w:hAnsi="Arial" w:cs="Arial"/>
                          <w:b/>
                          <w:bCs/>
                          <w:kern w:val="0"/>
                          <w:lang w:eastAsia="zh-CN"/>
                          <w14:ligatures w14:val="none"/>
                        </w:rPr>
                        <w:t>7</w:t>
                      </w:r>
                      <w:r w:rsidRPr="00047FC5">
                        <w:rPr>
                          <w:rFonts w:ascii="Arial" w:eastAsia="Times New Roman" w:hAnsi="Arial" w:cs="Arial"/>
                          <w:kern w:val="0"/>
                          <w:lang w:eastAsia="zh-CN"/>
                          <w14:ligatures w14:val="none"/>
                        </w:rPr>
                        <w:t xml:space="preserve"> la Giuria del concorso consegnerà ai 5 cori vincitori il premio in denaro</w:t>
                      </w:r>
                      <w:r w:rsidR="00C23E3A">
                        <w:rPr>
                          <w:rFonts w:ascii="Arial" w:eastAsia="Times New Roman" w:hAnsi="Arial" w:cs="Arial"/>
                          <w:kern w:val="0"/>
                          <w:lang w:eastAsia="zh-CN"/>
                          <w14:ligatures w14:val="none"/>
                        </w:rPr>
                        <w:t>,</w:t>
                      </w:r>
                      <w:r w:rsidR="00C23E3A">
                        <w:rPr>
                          <w:rFonts w:ascii="Arial" w:eastAsia="Times New Roman" w:hAnsi="Arial" w:cs="Arial"/>
                          <w:b/>
                          <w:kern w:val="0"/>
                          <w:lang w:eastAsia="zh-CN"/>
                          <w14:ligatures w14:val="none"/>
                        </w:rPr>
                        <w:t xml:space="preserve"> che andrà obbligatoriamente utilizzato per proseguire progetti musicali/corali</w:t>
                      </w:r>
                    </w:p>
                    <w:p w14:paraId="295F1431" w14:textId="77777777" w:rsidR="000876FE" w:rsidRPr="00047FC5" w:rsidRDefault="000876FE" w:rsidP="000876FE">
                      <w:pPr>
                        <w:suppressAutoHyphens/>
                        <w:spacing w:before="280" w:after="280" w:line="196" w:lineRule="atLeast"/>
                        <w:jc w:val="both"/>
                        <w:rPr>
                          <w:rFonts w:ascii="Times New Roman" w:eastAsia="Times New Roman" w:hAnsi="Times New Roman" w:cs="Times New Roman"/>
                          <w:kern w:val="0"/>
                          <w:lang w:eastAsia="zh-CN"/>
                          <w14:ligatures w14:val="none"/>
                        </w:rPr>
                      </w:pPr>
                      <w:r w:rsidRPr="00047FC5">
                        <w:rPr>
                          <w:rFonts w:ascii="Arial" w:eastAsia="Times New Roman" w:hAnsi="Arial" w:cs="Arial"/>
                          <w:color w:val="000000"/>
                          <w:kern w:val="0"/>
                          <w:lang w:eastAsia="zh-CN"/>
                          <w14:ligatures w14:val="none"/>
                        </w:rPr>
                        <w:t>Tutte le manifestazioni del concorso saranno gratuite ed aperte al pubblico.</w:t>
                      </w:r>
                    </w:p>
                    <w:p w14:paraId="3F966BE6" w14:textId="77777777" w:rsidR="000876FE" w:rsidRPr="00047FC5" w:rsidRDefault="000876FE" w:rsidP="000876FE">
                      <w:pPr>
                        <w:suppressAutoHyphens/>
                        <w:spacing w:before="280" w:after="280" w:line="196" w:lineRule="atLeast"/>
                        <w:jc w:val="both"/>
                        <w:rPr>
                          <w:rFonts w:ascii="Times New Roman" w:eastAsia="Times New Roman" w:hAnsi="Times New Roman" w:cs="Times New Roman"/>
                          <w:kern w:val="0"/>
                          <w:lang w:eastAsia="zh-CN"/>
                          <w14:ligatures w14:val="none"/>
                        </w:rPr>
                      </w:pPr>
                      <w:r w:rsidRPr="00047FC5">
                        <w:rPr>
                          <w:rFonts w:ascii="Arial" w:eastAsia="Times New Roman" w:hAnsi="Arial" w:cs="Arial"/>
                          <w:color w:val="000000"/>
                          <w:kern w:val="0"/>
                          <w:lang w:eastAsia="zh-CN"/>
                          <w14:ligatures w14:val="none"/>
                        </w:rPr>
                        <w:t xml:space="preserve">Le spese di viaggio, la permanenza dei cori ed ogni altra spesa sono da intendersi totalmente a carico di ciascun coro partecipante. </w:t>
                      </w:r>
                    </w:p>
                    <w:p w14:paraId="08B63711" w14:textId="77777777" w:rsidR="000876FE" w:rsidRPr="00047FC5" w:rsidRDefault="000876FE" w:rsidP="000876FE">
                      <w:pPr>
                        <w:suppressAutoHyphens/>
                        <w:spacing w:before="280" w:after="280" w:line="196" w:lineRule="atLeast"/>
                        <w:jc w:val="both"/>
                        <w:rPr>
                          <w:rFonts w:ascii="Times New Roman" w:eastAsia="Times New Roman" w:hAnsi="Times New Roman" w:cs="Times New Roman"/>
                          <w:kern w:val="0"/>
                          <w:lang w:eastAsia="zh-CN"/>
                          <w14:ligatures w14:val="none"/>
                        </w:rPr>
                      </w:pPr>
                      <w:r w:rsidRPr="00047FC5">
                        <w:rPr>
                          <w:rFonts w:ascii="Arial" w:eastAsia="Times New Roman" w:hAnsi="Arial" w:cs="Arial"/>
                          <w:color w:val="000000"/>
                          <w:kern w:val="0"/>
                          <w:lang w:eastAsia="zh-CN"/>
                          <w14:ligatures w14:val="none"/>
                        </w:rPr>
                        <w:t>L’Associazione fornirà tutte le indicazioni e le convenzioni con enti ed Associazioni alberghiere.</w:t>
                      </w:r>
                    </w:p>
                    <w:p w14:paraId="516B38DA" w14:textId="77777777" w:rsidR="000876FE" w:rsidRDefault="000876FE"/>
                  </w:txbxContent>
                </v:textbox>
                <w10:wrap type="square"/>
              </v:shape>
            </w:pict>
          </mc:Fallback>
        </mc:AlternateContent>
      </w:r>
      <w:r>
        <w:rPr>
          <w:noProof/>
        </w:rPr>
        <mc:AlternateContent>
          <mc:Choice Requires="wps">
            <w:drawing>
              <wp:anchor distT="45720" distB="45720" distL="114300" distR="114300" simplePos="0" relativeHeight="251732992" behindDoc="0" locked="0" layoutInCell="1" allowOverlap="1" wp14:anchorId="70FA4448" wp14:editId="4CA5A696">
                <wp:simplePos x="0" y="0"/>
                <wp:positionH relativeFrom="column">
                  <wp:posOffset>-293370</wp:posOffset>
                </wp:positionH>
                <wp:positionV relativeFrom="paragraph">
                  <wp:posOffset>0</wp:posOffset>
                </wp:positionV>
                <wp:extent cx="3314700" cy="4618990"/>
                <wp:effectExtent l="0" t="0" r="19050" b="10160"/>
                <wp:wrapSquare wrapText="bothSides"/>
                <wp:docPr id="28585232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618990"/>
                        </a:xfrm>
                        <a:prstGeom prst="rect">
                          <a:avLst/>
                        </a:prstGeom>
                        <a:solidFill>
                          <a:srgbClr val="C2E0F4"/>
                        </a:solidFill>
                        <a:ln w="9525">
                          <a:solidFill>
                            <a:srgbClr val="000000"/>
                          </a:solidFill>
                          <a:miter lim="800000"/>
                          <a:headEnd/>
                          <a:tailEnd/>
                        </a:ln>
                      </wps:spPr>
                      <wps:txbx>
                        <w:txbxContent>
                          <w:p w14:paraId="3AAAFADB" w14:textId="77777777" w:rsidR="00163B86" w:rsidRDefault="00163B86" w:rsidP="00163B86">
                            <w:pPr>
                              <w:shd w:val="clear" w:color="auto" w:fill="C2E0F4"/>
                              <w:suppressAutoHyphens/>
                              <w:autoSpaceDE w:val="0"/>
                              <w:spacing w:after="0" w:line="240" w:lineRule="auto"/>
                              <w:rPr>
                                <w:rFonts w:ascii="Arial" w:eastAsia="Times New Roman" w:hAnsi="Arial" w:cs="Arial"/>
                                <w:b/>
                                <w:kern w:val="0"/>
                                <w:sz w:val="28"/>
                                <w:szCs w:val="28"/>
                                <w:u w:val="single"/>
                                <w:lang w:eastAsia="zh-CN"/>
                                <w14:ligatures w14:val="none"/>
                              </w:rPr>
                            </w:pPr>
                            <w:r>
                              <w:rPr>
                                <w:noProof/>
                              </w:rPr>
                              <w:drawing>
                                <wp:inline distT="0" distB="0" distL="0" distR="0" wp14:anchorId="77719299" wp14:editId="5B11ECEB">
                                  <wp:extent cx="749329" cy="586740"/>
                                  <wp:effectExtent l="0" t="0" r="0" b="3810"/>
                                  <wp:docPr id="1585210071"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5C400E5B" w14:textId="77777777" w:rsidR="00C23E3A" w:rsidRDefault="00C23E3A" w:rsidP="00163B86">
                            <w:pPr>
                              <w:shd w:val="clear" w:color="auto" w:fill="C2E0F4"/>
                              <w:suppressAutoHyphens/>
                              <w:autoSpaceDE w:val="0"/>
                              <w:spacing w:after="0" w:line="240" w:lineRule="auto"/>
                              <w:jc w:val="center"/>
                              <w:rPr>
                                <w:rFonts w:ascii="Arial" w:eastAsia="Times New Roman" w:hAnsi="Arial" w:cs="Arial"/>
                                <w:b/>
                                <w:kern w:val="0"/>
                                <w:sz w:val="6"/>
                                <w:szCs w:val="6"/>
                                <w:u w:val="single"/>
                                <w:lang w:eastAsia="zh-CN"/>
                                <w14:ligatures w14:val="none"/>
                              </w:rPr>
                            </w:pPr>
                          </w:p>
                          <w:p w14:paraId="0C5BB8CB" w14:textId="77777777" w:rsidR="00C23E3A" w:rsidRDefault="00C23E3A" w:rsidP="00163B86">
                            <w:pPr>
                              <w:shd w:val="clear" w:color="auto" w:fill="C2E0F4"/>
                              <w:suppressAutoHyphens/>
                              <w:autoSpaceDE w:val="0"/>
                              <w:spacing w:after="0" w:line="240" w:lineRule="auto"/>
                              <w:jc w:val="center"/>
                              <w:rPr>
                                <w:rFonts w:ascii="Arial" w:eastAsia="Times New Roman" w:hAnsi="Arial" w:cs="Arial"/>
                                <w:b/>
                                <w:kern w:val="0"/>
                                <w:sz w:val="6"/>
                                <w:szCs w:val="6"/>
                                <w:u w:val="single"/>
                                <w:lang w:eastAsia="zh-CN"/>
                                <w14:ligatures w14:val="none"/>
                              </w:rPr>
                            </w:pPr>
                          </w:p>
                          <w:p w14:paraId="1186D382" w14:textId="20738FAE" w:rsidR="00163B86" w:rsidRDefault="00163B86" w:rsidP="00163B86">
                            <w:pPr>
                              <w:shd w:val="clear" w:color="auto" w:fill="C2E0F4"/>
                              <w:suppressAutoHyphens/>
                              <w:autoSpaceDE w:val="0"/>
                              <w:spacing w:after="0" w:line="240" w:lineRule="auto"/>
                              <w:jc w:val="center"/>
                              <w:rPr>
                                <w:rFonts w:ascii="Arial" w:eastAsia="Times New Roman" w:hAnsi="Arial" w:cs="Arial"/>
                                <w:b/>
                                <w:kern w:val="0"/>
                                <w:sz w:val="28"/>
                                <w:szCs w:val="28"/>
                                <w:u w:val="single"/>
                                <w:lang w:eastAsia="zh-CN"/>
                                <w14:ligatures w14:val="none"/>
                              </w:rPr>
                            </w:pPr>
                            <w:r w:rsidRPr="000876FE">
                              <w:rPr>
                                <w:rFonts w:ascii="Arial" w:eastAsia="Times New Roman" w:hAnsi="Arial" w:cs="Arial"/>
                                <w:b/>
                                <w:kern w:val="0"/>
                                <w:sz w:val="28"/>
                                <w:szCs w:val="28"/>
                                <w:u w:val="single"/>
                                <w:lang w:eastAsia="zh-CN"/>
                                <w14:ligatures w14:val="none"/>
                              </w:rPr>
                              <w:t>PREMI</w:t>
                            </w:r>
                          </w:p>
                          <w:p w14:paraId="5396DB9A" w14:textId="77777777" w:rsidR="00B7779D" w:rsidRPr="00B7779D" w:rsidRDefault="00B7779D" w:rsidP="00163B86">
                            <w:pPr>
                              <w:shd w:val="clear" w:color="auto" w:fill="C2E0F4"/>
                              <w:suppressAutoHyphens/>
                              <w:autoSpaceDE w:val="0"/>
                              <w:spacing w:after="0" w:line="240" w:lineRule="auto"/>
                              <w:jc w:val="center"/>
                              <w:rPr>
                                <w:rFonts w:ascii="Arial" w:eastAsia="Times New Roman" w:hAnsi="Arial" w:cs="Arial"/>
                                <w:b/>
                                <w:kern w:val="0"/>
                                <w:sz w:val="20"/>
                                <w:szCs w:val="20"/>
                                <w:u w:val="single"/>
                                <w:lang w:eastAsia="zh-CN"/>
                                <w14:ligatures w14:val="none"/>
                              </w:rPr>
                            </w:pPr>
                          </w:p>
                          <w:p w14:paraId="22CDE95E" w14:textId="77777777" w:rsidR="00C23E3A" w:rsidRPr="00C23E3A" w:rsidRDefault="00C23E3A" w:rsidP="00163B86">
                            <w:pPr>
                              <w:shd w:val="clear" w:color="auto" w:fill="C2E0F4"/>
                              <w:suppressAutoHyphens/>
                              <w:autoSpaceDE w:val="0"/>
                              <w:spacing w:after="0" w:line="240" w:lineRule="auto"/>
                              <w:jc w:val="center"/>
                              <w:rPr>
                                <w:rFonts w:ascii="Arial" w:eastAsia="Times New Roman" w:hAnsi="Arial" w:cs="Arial"/>
                                <w:kern w:val="0"/>
                                <w:sz w:val="6"/>
                                <w:szCs w:val="6"/>
                                <w:lang w:eastAsia="zh-CN"/>
                                <w14:ligatures w14:val="none"/>
                              </w:rPr>
                            </w:pPr>
                          </w:p>
                          <w:p w14:paraId="7C6CD94C" w14:textId="77777777" w:rsidR="00163B86" w:rsidRPr="00B7779D" w:rsidRDefault="00163B86" w:rsidP="00C23E3A">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Times New Roman" w:hAnsi="Arial" w:cs="Arial"/>
                                <w:kern w:val="0"/>
                                <w:sz w:val="26"/>
                                <w:szCs w:val="26"/>
                                <w:u w:val="single"/>
                                <w:lang w:eastAsia="zh-CN"/>
                                <w14:ligatures w14:val="none"/>
                              </w:rPr>
                            </w:pPr>
                            <w:r w:rsidRPr="00B7779D">
                              <w:rPr>
                                <w:rFonts w:ascii="Arial" w:eastAsia="Times New Roman" w:hAnsi="Arial" w:cs="Arial"/>
                                <w:kern w:val="0"/>
                                <w:sz w:val="26"/>
                                <w:szCs w:val="26"/>
                                <w:lang w:eastAsia="zh-CN"/>
                                <w14:ligatures w14:val="none"/>
                              </w:rPr>
                              <w:t>L’Associazione Tra le Note assegnerà ai 5 cori finalisti una borsa di studio in denaro.</w:t>
                            </w:r>
                            <w:r w:rsidRPr="00B7779D">
                              <w:rPr>
                                <w:rFonts w:ascii="Arial" w:eastAsia="Arial" w:hAnsi="Arial" w:cs="Arial"/>
                                <w:color w:val="FF0000"/>
                                <w:kern w:val="0"/>
                                <w:sz w:val="26"/>
                                <w:szCs w:val="26"/>
                                <w:lang w:eastAsia="zh-CN"/>
                                <w14:ligatures w14:val="none"/>
                              </w:rPr>
                              <w:t xml:space="preserve"> </w:t>
                            </w:r>
                            <w:r w:rsidRPr="00B7779D">
                              <w:rPr>
                                <w:rFonts w:ascii="Arial" w:eastAsia="Arial" w:hAnsi="Arial" w:cs="Arial"/>
                                <w:kern w:val="0"/>
                                <w:sz w:val="26"/>
                                <w:szCs w:val="26"/>
                                <w:lang w:eastAsia="zh-CN"/>
                                <w14:ligatures w14:val="none"/>
                              </w:rPr>
                              <w:t xml:space="preserve">Verranno inoltre assegnati </w:t>
                            </w:r>
                            <w:r w:rsidRPr="00B7779D">
                              <w:rPr>
                                <w:rFonts w:ascii="Arial" w:eastAsia="Arial" w:hAnsi="Arial" w:cs="Arial"/>
                                <w:b/>
                                <w:bCs/>
                                <w:kern w:val="0"/>
                                <w:sz w:val="26"/>
                                <w:szCs w:val="26"/>
                                <w:lang w:eastAsia="zh-CN"/>
                                <w14:ligatures w14:val="none"/>
                              </w:rPr>
                              <w:t>due premi speciali</w:t>
                            </w:r>
                            <w:r w:rsidRPr="00B7779D">
                              <w:rPr>
                                <w:rFonts w:ascii="Arial" w:eastAsia="Arial" w:hAnsi="Arial" w:cs="Arial"/>
                                <w:kern w:val="0"/>
                                <w:sz w:val="26"/>
                                <w:szCs w:val="26"/>
                                <w:lang w:eastAsia="zh-CN"/>
                                <w14:ligatures w14:val="none"/>
                              </w:rPr>
                              <w:t xml:space="preserve"> con annessa borsa di studio </w:t>
                            </w:r>
                            <w:r w:rsidRPr="00B7779D">
                              <w:rPr>
                                <w:rFonts w:ascii="Arial" w:eastAsia="Arial" w:hAnsi="Arial" w:cs="Arial"/>
                                <w:kern w:val="0"/>
                                <w:sz w:val="26"/>
                                <w:szCs w:val="26"/>
                                <w:u w:val="single"/>
                                <w:lang w:eastAsia="zh-CN"/>
                                <w14:ligatures w14:val="none"/>
                              </w:rPr>
                              <w:t>al miglior autore e alla migliore interpretazione ed espressione corale.</w:t>
                            </w:r>
                          </w:p>
                          <w:p w14:paraId="76D925DA" w14:textId="65F2A06B" w:rsidR="00163B86" w:rsidRDefault="00B7779D" w:rsidP="00C23E3A">
                            <w:pPr>
                              <w:shd w:val="clear" w:color="auto" w:fill="C2E0F4"/>
                              <w:suppressAutoHyphens/>
                              <w:autoSpaceDE w:val="0"/>
                              <w:spacing w:after="0" w:line="240" w:lineRule="auto"/>
                              <w:jc w:val="both"/>
                              <w:rPr>
                                <w:rFonts w:ascii="Arial" w:eastAsia="Arial" w:hAnsi="Arial" w:cs="Arial"/>
                                <w:b/>
                                <w:bCs/>
                                <w:kern w:val="0"/>
                                <w:sz w:val="26"/>
                                <w:szCs w:val="26"/>
                                <w:u w:val="single"/>
                                <w:lang w:eastAsia="zh-CN"/>
                                <w14:ligatures w14:val="none"/>
                              </w:rPr>
                            </w:pPr>
                            <w:r w:rsidRPr="00B7779D">
                              <w:rPr>
                                <w:rFonts w:ascii="Arial" w:eastAsia="Arial" w:hAnsi="Arial" w:cs="Arial"/>
                                <w:b/>
                                <w:bCs/>
                                <w:kern w:val="0"/>
                                <w:sz w:val="26"/>
                                <w:szCs w:val="26"/>
                                <w:u w:val="single"/>
                                <w:lang w:eastAsia="zh-CN"/>
                                <w14:ligatures w14:val="none"/>
                              </w:rPr>
                              <w:t>La borsa di studi</w:t>
                            </w:r>
                            <w:r>
                              <w:rPr>
                                <w:rFonts w:ascii="Arial" w:eastAsia="Arial" w:hAnsi="Arial" w:cs="Arial"/>
                                <w:b/>
                                <w:bCs/>
                                <w:kern w:val="0"/>
                                <w:sz w:val="26"/>
                                <w:szCs w:val="26"/>
                                <w:u w:val="single"/>
                                <w:lang w:eastAsia="zh-CN"/>
                                <w14:ligatures w14:val="none"/>
                              </w:rPr>
                              <w:t>o</w:t>
                            </w:r>
                            <w:r w:rsidRPr="00B7779D">
                              <w:rPr>
                                <w:rFonts w:ascii="Arial" w:eastAsia="Arial" w:hAnsi="Arial" w:cs="Arial"/>
                                <w:b/>
                                <w:bCs/>
                                <w:kern w:val="0"/>
                                <w:sz w:val="26"/>
                                <w:szCs w:val="26"/>
                                <w:u w:val="single"/>
                                <w:lang w:eastAsia="zh-CN"/>
                                <w14:ligatures w14:val="none"/>
                              </w:rPr>
                              <w:t xml:space="preserve"> dovrà essere utilizzata esclusivamente per attività di supporto e/o integrazione al progetto di musica corale. La direzione del concorso si riserva di effettuare verifiche sull’utilizzo.</w:t>
                            </w:r>
                          </w:p>
                          <w:p w14:paraId="6453CAA7" w14:textId="77777777" w:rsidR="00C63FEE" w:rsidRPr="00C63FEE" w:rsidRDefault="00C63FEE" w:rsidP="00C23E3A">
                            <w:pPr>
                              <w:shd w:val="clear" w:color="auto" w:fill="C2E0F4"/>
                              <w:suppressAutoHyphens/>
                              <w:autoSpaceDE w:val="0"/>
                              <w:spacing w:after="0" w:line="240" w:lineRule="auto"/>
                              <w:jc w:val="both"/>
                              <w:rPr>
                                <w:rFonts w:ascii="Arial" w:eastAsia="Arial" w:hAnsi="Arial" w:cs="Arial"/>
                                <w:b/>
                                <w:bCs/>
                                <w:kern w:val="0"/>
                                <w:sz w:val="16"/>
                                <w:szCs w:val="16"/>
                                <w:u w:val="single"/>
                                <w:lang w:eastAsia="zh-CN"/>
                                <w14:ligatures w14:val="none"/>
                              </w:rPr>
                            </w:pPr>
                          </w:p>
                          <w:p w14:paraId="038E161C" w14:textId="5BD9F522" w:rsidR="00163B86" w:rsidRPr="00B7779D" w:rsidRDefault="00163B86" w:rsidP="00C23E3A">
                            <w:pPr>
                              <w:shd w:val="clear" w:color="auto" w:fill="C2E0F4"/>
                              <w:suppressAutoHyphens/>
                              <w:autoSpaceDE w:val="0"/>
                              <w:spacing w:after="0" w:line="240" w:lineRule="auto"/>
                              <w:jc w:val="both"/>
                              <w:rPr>
                                <w:rFonts w:ascii="Arial" w:eastAsia="Times New Roman" w:hAnsi="Arial" w:cs="Arial"/>
                                <w:kern w:val="0"/>
                                <w:sz w:val="26"/>
                                <w:szCs w:val="26"/>
                                <w:lang w:eastAsia="zh-CN"/>
                                <w14:ligatures w14:val="none"/>
                              </w:rPr>
                            </w:pPr>
                            <w:r w:rsidRPr="00B7779D">
                              <w:rPr>
                                <w:rFonts w:ascii="Arial" w:eastAsia="Times New Roman" w:hAnsi="Arial" w:cs="Arial"/>
                                <w:i/>
                                <w:iCs/>
                                <w:kern w:val="0"/>
                                <w:sz w:val="26"/>
                                <w:szCs w:val="26"/>
                                <w:lang w:eastAsia="zh-CN"/>
                                <w14:ligatures w14:val="none"/>
                              </w:rPr>
                              <w:t xml:space="preserve">La commissione d’ascolto consegnerà a tutti i cori delle Scuole Primarie ammessi alla finale </w:t>
                            </w:r>
                            <w:r w:rsidR="00B7779D">
                              <w:rPr>
                                <w:rFonts w:ascii="Arial" w:eastAsia="Times New Roman" w:hAnsi="Arial" w:cs="Arial"/>
                                <w:i/>
                                <w:iCs/>
                                <w:kern w:val="0"/>
                                <w:sz w:val="26"/>
                                <w:szCs w:val="26"/>
                                <w:lang w:eastAsia="zh-CN"/>
                                <w14:ligatures w14:val="none"/>
                              </w:rPr>
                              <w:t>un riconoscimento</w:t>
                            </w:r>
                            <w:r w:rsidRPr="00B7779D">
                              <w:rPr>
                                <w:rFonts w:ascii="Arial" w:eastAsia="Times New Roman" w:hAnsi="Arial" w:cs="Arial"/>
                                <w:i/>
                                <w:iCs/>
                                <w:kern w:val="0"/>
                                <w:sz w:val="26"/>
                                <w:szCs w:val="26"/>
                                <w:lang w:eastAsia="zh-CN"/>
                                <w14:ligatures w14:val="none"/>
                              </w:rPr>
                              <w:t xml:space="preserve"> e ai Direttori di Coro un diploma di partecipazione.</w:t>
                            </w:r>
                          </w:p>
                          <w:p w14:paraId="7CF2D1A9" w14:textId="77777777" w:rsidR="00163B86" w:rsidRPr="00B7779D" w:rsidRDefault="00163B86" w:rsidP="00C23E3A">
                            <w:pPr>
                              <w:shd w:val="clear" w:color="auto" w:fill="C2E0F4"/>
                              <w:suppressAutoHyphens/>
                              <w:autoSpaceDE w:val="0"/>
                              <w:spacing w:after="0" w:line="240" w:lineRule="auto"/>
                              <w:jc w:val="both"/>
                              <w:rPr>
                                <w:rFonts w:ascii="Arial" w:eastAsia="Times New Roman" w:hAnsi="Arial" w:cs="Arial"/>
                                <w:i/>
                                <w:iCs/>
                                <w:kern w:val="0"/>
                                <w:sz w:val="26"/>
                                <w:szCs w:val="26"/>
                                <w:lang w:eastAsia="zh-CN"/>
                                <w14:ligatures w14:val="none"/>
                              </w:rPr>
                            </w:pPr>
                          </w:p>
                          <w:p w14:paraId="0A624805" w14:textId="77777777" w:rsidR="00163B86" w:rsidRDefault="00163B86" w:rsidP="00163B86">
                            <w:pPr>
                              <w:shd w:val="clear" w:color="auto" w:fill="C2E0F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A4448" id="_x0000_s1048" type="#_x0000_t202" style="position:absolute;left:0;text-align:left;margin-left:-23.1pt;margin-top:0;width:261pt;height:363.7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" fillcolor="#c2e0f4">
                <v:textbox>
                  <w:txbxContent>
                    <w:p w14:paraId="3AAAFADB" w14:textId="77777777" w:rsidR="00163B86" w:rsidRDefault="00163B86" w:rsidP="00163B86">
                      <w:pPr>
                        <w:shd w:val="clear" w:color="auto" w:fill="C2E0F4"/>
                        <w:suppressAutoHyphens/>
                        <w:autoSpaceDE w:val="0"/>
                        <w:spacing w:after="0" w:line="240" w:lineRule="auto"/>
                        <w:rPr>
                          <w:rFonts w:ascii="Arial" w:eastAsia="Times New Roman" w:hAnsi="Arial" w:cs="Arial"/>
                          <w:b/>
                          <w:kern w:val="0"/>
                          <w:sz w:val="28"/>
                          <w:szCs w:val="28"/>
                          <w:u w:val="single"/>
                          <w:lang w:eastAsia="zh-CN"/>
                          <w14:ligatures w14:val="none"/>
                        </w:rPr>
                      </w:pPr>
                      <w:r>
                        <w:rPr>
                          <w:noProof/>
                        </w:rPr>
                        <w:drawing>
                          <wp:inline distT="0" distB="0" distL="0" distR="0" wp14:anchorId="77719299" wp14:editId="5B11ECEB">
                            <wp:extent cx="749329" cy="586740"/>
                            <wp:effectExtent l="0" t="0" r="0" b="3810"/>
                            <wp:docPr id="1585210071"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5C400E5B" w14:textId="77777777" w:rsidR="00C23E3A" w:rsidRDefault="00C23E3A" w:rsidP="00163B86">
                      <w:pPr>
                        <w:shd w:val="clear" w:color="auto" w:fill="C2E0F4"/>
                        <w:suppressAutoHyphens/>
                        <w:autoSpaceDE w:val="0"/>
                        <w:spacing w:after="0" w:line="240" w:lineRule="auto"/>
                        <w:jc w:val="center"/>
                        <w:rPr>
                          <w:rFonts w:ascii="Arial" w:eastAsia="Times New Roman" w:hAnsi="Arial" w:cs="Arial"/>
                          <w:b/>
                          <w:kern w:val="0"/>
                          <w:sz w:val="6"/>
                          <w:szCs w:val="6"/>
                          <w:u w:val="single"/>
                          <w:lang w:eastAsia="zh-CN"/>
                          <w14:ligatures w14:val="none"/>
                        </w:rPr>
                      </w:pPr>
                    </w:p>
                    <w:p w14:paraId="0C5BB8CB" w14:textId="77777777" w:rsidR="00C23E3A" w:rsidRDefault="00C23E3A" w:rsidP="00163B86">
                      <w:pPr>
                        <w:shd w:val="clear" w:color="auto" w:fill="C2E0F4"/>
                        <w:suppressAutoHyphens/>
                        <w:autoSpaceDE w:val="0"/>
                        <w:spacing w:after="0" w:line="240" w:lineRule="auto"/>
                        <w:jc w:val="center"/>
                        <w:rPr>
                          <w:rFonts w:ascii="Arial" w:eastAsia="Times New Roman" w:hAnsi="Arial" w:cs="Arial"/>
                          <w:b/>
                          <w:kern w:val="0"/>
                          <w:sz w:val="6"/>
                          <w:szCs w:val="6"/>
                          <w:u w:val="single"/>
                          <w:lang w:eastAsia="zh-CN"/>
                          <w14:ligatures w14:val="none"/>
                        </w:rPr>
                      </w:pPr>
                    </w:p>
                    <w:p w14:paraId="1186D382" w14:textId="20738FAE" w:rsidR="00163B86" w:rsidRDefault="00163B86" w:rsidP="00163B86">
                      <w:pPr>
                        <w:shd w:val="clear" w:color="auto" w:fill="C2E0F4"/>
                        <w:suppressAutoHyphens/>
                        <w:autoSpaceDE w:val="0"/>
                        <w:spacing w:after="0" w:line="240" w:lineRule="auto"/>
                        <w:jc w:val="center"/>
                        <w:rPr>
                          <w:rFonts w:ascii="Arial" w:eastAsia="Times New Roman" w:hAnsi="Arial" w:cs="Arial"/>
                          <w:b/>
                          <w:kern w:val="0"/>
                          <w:sz w:val="28"/>
                          <w:szCs w:val="28"/>
                          <w:u w:val="single"/>
                          <w:lang w:eastAsia="zh-CN"/>
                          <w14:ligatures w14:val="none"/>
                        </w:rPr>
                      </w:pPr>
                      <w:r w:rsidRPr="000876FE">
                        <w:rPr>
                          <w:rFonts w:ascii="Arial" w:eastAsia="Times New Roman" w:hAnsi="Arial" w:cs="Arial"/>
                          <w:b/>
                          <w:kern w:val="0"/>
                          <w:sz w:val="28"/>
                          <w:szCs w:val="28"/>
                          <w:u w:val="single"/>
                          <w:lang w:eastAsia="zh-CN"/>
                          <w14:ligatures w14:val="none"/>
                        </w:rPr>
                        <w:t>PREMI</w:t>
                      </w:r>
                    </w:p>
                    <w:p w14:paraId="5396DB9A" w14:textId="77777777" w:rsidR="00B7779D" w:rsidRPr="00B7779D" w:rsidRDefault="00B7779D" w:rsidP="00163B86">
                      <w:pPr>
                        <w:shd w:val="clear" w:color="auto" w:fill="C2E0F4"/>
                        <w:suppressAutoHyphens/>
                        <w:autoSpaceDE w:val="0"/>
                        <w:spacing w:after="0" w:line="240" w:lineRule="auto"/>
                        <w:jc w:val="center"/>
                        <w:rPr>
                          <w:rFonts w:ascii="Arial" w:eastAsia="Times New Roman" w:hAnsi="Arial" w:cs="Arial"/>
                          <w:b/>
                          <w:kern w:val="0"/>
                          <w:sz w:val="20"/>
                          <w:szCs w:val="20"/>
                          <w:u w:val="single"/>
                          <w:lang w:eastAsia="zh-CN"/>
                          <w14:ligatures w14:val="none"/>
                        </w:rPr>
                      </w:pPr>
                    </w:p>
                    <w:p w14:paraId="22CDE95E" w14:textId="77777777" w:rsidR="00C23E3A" w:rsidRPr="00C23E3A" w:rsidRDefault="00C23E3A" w:rsidP="00163B86">
                      <w:pPr>
                        <w:shd w:val="clear" w:color="auto" w:fill="C2E0F4"/>
                        <w:suppressAutoHyphens/>
                        <w:autoSpaceDE w:val="0"/>
                        <w:spacing w:after="0" w:line="240" w:lineRule="auto"/>
                        <w:jc w:val="center"/>
                        <w:rPr>
                          <w:rFonts w:ascii="Arial" w:eastAsia="Times New Roman" w:hAnsi="Arial" w:cs="Arial"/>
                          <w:kern w:val="0"/>
                          <w:sz w:val="6"/>
                          <w:szCs w:val="6"/>
                          <w:lang w:eastAsia="zh-CN"/>
                          <w14:ligatures w14:val="none"/>
                        </w:rPr>
                      </w:pPr>
                    </w:p>
                    <w:p w14:paraId="7C6CD94C" w14:textId="77777777" w:rsidR="00163B86" w:rsidRPr="00B7779D" w:rsidRDefault="00163B86" w:rsidP="00C23E3A">
                      <w:pPr>
                        <w:pBdr>
                          <w:top w:val="none" w:sz="0" w:space="0" w:color="000000"/>
                          <w:left w:val="none" w:sz="0" w:space="0" w:color="000000"/>
                          <w:bottom w:val="none" w:sz="0" w:space="0" w:color="000000"/>
                          <w:right w:val="none" w:sz="0" w:space="0" w:color="000000"/>
                        </w:pBdr>
                        <w:shd w:val="clear" w:color="auto" w:fill="C2E0F4"/>
                        <w:spacing w:after="0" w:line="240" w:lineRule="auto"/>
                        <w:jc w:val="both"/>
                        <w:rPr>
                          <w:rFonts w:ascii="Arial" w:eastAsia="Times New Roman" w:hAnsi="Arial" w:cs="Arial"/>
                          <w:kern w:val="0"/>
                          <w:sz w:val="26"/>
                          <w:szCs w:val="26"/>
                          <w:u w:val="single"/>
                          <w:lang w:eastAsia="zh-CN"/>
                          <w14:ligatures w14:val="none"/>
                        </w:rPr>
                      </w:pPr>
                      <w:r w:rsidRPr="00B7779D">
                        <w:rPr>
                          <w:rFonts w:ascii="Arial" w:eastAsia="Times New Roman" w:hAnsi="Arial" w:cs="Arial"/>
                          <w:kern w:val="0"/>
                          <w:sz w:val="26"/>
                          <w:szCs w:val="26"/>
                          <w:lang w:eastAsia="zh-CN"/>
                          <w14:ligatures w14:val="none"/>
                        </w:rPr>
                        <w:t>L’Associazione Tra le Note assegnerà ai 5 cori finalisti una borsa di studio in denaro.</w:t>
                      </w:r>
                      <w:r w:rsidRPr="00B7779D">
                        <w:rPr>
                          <w:rFonts w:ascii="Arial" w:eastAsia="Arial" w:hAnsi="Arial" w:cs="Arial"/>
                          <w:color w:val="FF0000"/>
                          <w:kern w:val="0"/>
                          <w:sz w:val="26"/>
                          <w:szCs w:val="26"/>
                          <w:lang w:eastAsia="zh-CN"/>
                          <w14:ligatures w14:val="none"/>
                        </w:rPr>
                        <w:t xml:space="preserve"> </w:t>
                      </w:r>
                      <w:r w:rsidRPr="00B7779D">
                        <w:rPr>
                          <w:rFonts w:ascii="Arial" w:eastAsia="Arial" w:hAnsi="Arial" w:cs="Arial"/>
                          <w:kern w:val="0"/>
                          <w:sz w:val="26"/>
                          <w:szCs w:val="26"/>
                          <w:lang w:eastAsia="zh-CN"/>
                          <w14:ligatures w14:val="none"/>
                        </w:rPr>
                        <w:t xml:space="preserve">Verranno inoltre assegnati </w:t>
                      </w:r>
                      <w:r w:rsidRPr="00B7779D">
                        <w:rPr>
                          <w:rFonts w:ascii="Arial" w:eastAsia="Arial" w:hAnsi="Arial" w:cs="Arial"/>
                          <w:b/>
                          <w:bCs/>
                          <w:kern w:val="0"/>
                          <w:sz w:val="26"/>
                          <w:szCs w:val="26"/>
                          <w:lang w:eastAsia="zh-CN"/>
                          <w14:ligatures w14:val="none"/>
                        </w:rPr>
                        <w:t>due premi speciali</w:t>
                      </w:r>
                      <w:r w:rsidRPr="00B7779D">
                        <w:rPr>
                          <w:rFonts w:ascii="Arial" w:eastAsia="Arial" w:hAnsi="Arial" w:cs="Arial"/>
                          <w:kern w:val="0"/>
                          <w:sz w:val="26"/>
                          <w:szCs w:val="26"/>
                          <w:lang w:eastAsia="zh-CN"/>
                          <w14:ligatures w14:val="none"/>
                        </w:rPr>
                        <w:t xml:space="preserve"> con annessa borsa di studio </w:t>
                      </w:r>
                      <w:r w:rsidRPr="00B7779D">
                        <w:rPr>
                          <w:rFonts w:ascii="Arial" w:eastAsia="Arial" w:hAnsi="Arial" w:cs="Arial"/>
                          <w:kern w:val="0"/>
                          <w:sz w:val="26"/>
                          <w:szCs w:val="26"/>
                          <w:u w:val="single"/>
                          <w:lang w:eastAsia="zh-CN"/>
                          <w14:ligatures w14:val="none"/>
                        </w:rPr>
                        <w:t>al miglior autore e alla migliore interpretazione ed espressione corale.</w:t>
                      </w:r>
                    </w:p>
                    <w:p w14:paraId="76D925DA" w14:textId="65F2A06B" w:rsidR="00163B86" w:rsidRDefault="00B7779D" w:rsidP="00C23E3A">
                      <w:pPr>
                        <w:shd w:val="clear" w:color="auto" w:fill="C2E0F4"/>
                        <w:suppressAutoHyphens/>
                        <w:autoSpaceDE w:val="0"/>
                        <w:spacing w:after="0" w:line="240" w:lineRule="auto"/>
                        <w:jc w:val="both"/>
                        <w:rPr>
                          <w:rFonts w:ascii="Arial" w:eastAsia="Arial" w:hAnsi="Arial" w:cs="Arial"/>
                          <w:b/>
                          <w:bCs/>
                          <w:kern w:val="0"/>
                          <w:sz w:val="26"/>
                          <w:szCs w:val="26"/>
                          <w:u w:val="single"/>
                          <w:lang w:eastAsia="zh-CN"/>
                          <w14:ligatures w14:val="none"/>
                        </w:rPr>
                      </w:pPr>
                      <w:r w:rsidRPr="00B7779D">
                        <w:rPr>
                          <w:rFonts w:ascii="Arial" w:eastAsia="Arial" w:hAnsi="Arial" w:cs="Arial"/>
                          <w:b/>
                          <w:bCs/>
                          <w:kern w:val="0"/>
                          <w:sz w:val="26"/>
                          <w:szCs w:val="26"/>
                          <w:u w:val="single"/>
                          <w:lang w:eastAsia="zh-CN"/>
                          <w14:ligatures w14:val="none"/>
                        </w:rPr>
                        <w:t>La borsa di studi</w:t>
                      </w:r>
                      <w:r>
                        <w:rPr>
                          <w:rFonts w:ascii="Arial" w:eastAsia="Arial" w:hAnsi="Arial" w:cs="Arial"/>
                          <w:b/>
                          <w:bCs/>
                          <w:kern w:val="0"/>
                          <w:sz w:val="26"/>
                          <w:szCs w:val="26"/>
                          <w:u w:val="single"/>
                          <w:lang w:eastAsia="zh-CN"/>
                          <w14:ligatures w14:val="none"/>
                        </w:rPr>
                        <w:t>o</w:t>
                      </w:r>
                      <w:r w:rsidRPr="00B7779D">
                        <w:rPr>
                          <w:rFonts w:ascii="Arial" w:eastAsia="Arial" w:hAnsi="Arial" w:cs="Arial"/>
                          <w:b/>
                          <w:bCs/>
                          <w:kern w:val="0"/>
                          <w:sz w:val="26"/>
                          <w:szCs w:val="26"/>
                          <w:u w:val="single"/>
                          <w:lang w:eastAsia="zh-CN"/>
                          <w14:ligatures w14:val="none"/>
                        </w:rPr>
                        <w:t xml:space="preserve"> dovrà essere utilizzata esclusivamente per attività di supporto e/o integrazione al progetto di musica corale. La direzione del concorso si riserva di effettuare verifiche sull’utilizzo.</w:t>
                      </w:r>
                    </w:p>
                    <w:p w14:paraId="6453CAA7" w14:textId="77777777" w:rsidR="00C63FEE" w:rsidRPr="00C63FEE" w:rsidRDefault="00C63FEE" w:rsidP="00C23E3A">
                      <w:pPr>
                        <w:shd w:val="clear" w:color="auto" w:fill="C2E0F4"/>
                        <w:suppressAutoHyphens/>
                        <w:autoSpaceDE w:val="0"/>
                        <w:spacing w:after="0" w:line="240" w:lineRule="auto"/>
                        <w:jc w:val="both"/>
                        <w:rPr>
                          <w:rFonts w:ascii="Arial" w:eastAsia="Arial" w:hAnsi="Arial" w:cs="Arial"/>
                          <w:b/>
                          <w:bCs/>
                          <w:kern w:val="0"/>
                          <w:sz w:val="16"/>
                          <w:szCs w:val="16"/>
                          <w:u w:val="single"/>
                          <w:lang w:eastAsia="zh-CN"/>
                          <w14:ligatures w14:val="none"/>
                        </w:rPr>
                      </w:pPr>
                    </w:p>
                    <w:p w14:paraId="038E161C" w14:textId="5BD9F522" w:rsidR="00163B86" w:rsidRPr="00B7779D" w:rsidRDefault="00163B86" w:rsidP="00C23E3A">
                      <w:pPr>
                        <w:shd w:val="clear" w:color="auto" w:fill="C2E0F4"/>
                        <w:suppressAutoHyphens/>
                        <w:autoSpaceDE w:val="0"/>
                        <w:spacing w:after="0" w:line="240" w:lineRule="auto"/>
                        <w:jc w:val="both"/>
                        <w:rPr>
                          <w:rFonts w:ascii="Arial" w:eastAsia="Times New Roman" w:hAnsi="Arial" w:cs="Arial"/>
                          <w:kern w:val="0"/>
                          <w:sz w:val="26"/>
                          <w:szCs w:val="26"/>
                          <w:lang w:eastAsia="zh-CN"/>
                          <w14:ligatures w14:val="none"/>
                        </w:rPr>
                      </w:pPr>
                      <w:r w:rsidRPr="00B7779D">
                        <w:rPr>
                          <w:rFonts w:ascii="Arial" w:eastAsia="Times New Roman" w:hAnsi="Arial" w:cs="Arial"/>
                          <w:i/>
                          <w:iCs/>
                          <w:kern w:val="0"/>
                          <w:sz w:val="26"/>
                          <w:szCs w:val="26"/>
                          <w:lang w:eastAsia="zh-CN"/>
                          <w14:ligatures w14:val="none"/>
                        </w:rPr>
                        <w:t xml:space="preserve">La commissione d’ascolto consegnerà a tutti i cori delle Scuole Primarie ammessi alla finale </w:t>
                      </w:r>
                      <w:r w:rsidR="00B7779D">
                        <w:rPr>
                          <w:rFonts w:ascii="Arial" w:eastAsia="Times New Roman" w:hAnsi="Arial" w:cs="Arial"/>
                          <w:i/>
                          <w:iCs/>
                          <w:kern w:val="0"/>
                          <w:sz w:val="26"/>
                          <w:szCs w:val="26"/>
                          <w:lang w:eastAsia="zh-CN"/>
                          <w14:ligatures w14:val="none"/>
                        </w:rPr>
                        <w:t>un riconoscimento</w:t>
                      </w:r>
                      <w:r w:rsidRPr="00B7779D">
                        <w:rPr>
                          <w:rFonts w:ascii="Arial" w:eastAsia="Times New Roman" w:hAnsi="Arial" w:cs="Arial"/>
                          <w:i/>
                          <w:iCs/>
                          <w:kern w:val="0"/>
                          <w:sz w:val="26"/>
                          <w:szCs w:val="26"/>
                          <w:lang w:eastAsia="zh-CN"/>
                          <w14:ligatures w14:val="none"/>
                        </w:rPr>
                        <w:t xml:space="preserve"> e ai Direttori di Coro un diploma di partecipazione.</w:t>
                      </w:r>
                    </w:p>
                    <w:p w14:paraId="7CF2D1A9" w14:textId="77777777" w:rsidR="00163B86" w:rsidRPr="00B7779D" w:rsidRDefault="00163B86" w:rsidP="00C23E3A">
                      <w:pPr>
                        <w:shd w:val="clear" w:color="auto" w:fill="C2E0F4"/>
                        <w:suppressAutoHyphens/>
                        <w:autoSpaceDE w:val="0"/>
                        <w:spacing w:after="0" w:line="240" w:lineRule="auto"/>
                        <w:jc w:val="both"/>
                        <w:rPr>
                          <w:rFonts w:ascii="Arial" w:eastAsia="Times New Roman" w:hAnsi="Arial" w:cs="Arial"/>
                          <w:i/>
                          <w:iCs/>
                          <w:kern w:val="0"/>
                          <w:sz w:val="26"/>
                          <w:szCs w:val="26"/>
                          <w:lang w:eastAsia="zh-CN"/>
                          <w14:ligatures w14:val="none"/>
                        </w:rPr>
                      </w:pPr>
                    </w:p>
                    <w:p w14:paraId="0A624805" w14:textId="77777777" w:rsidR="00163B86" w:rsidRDefault="00163B86" w:rsidP="00163B86">
                      <w:pPr>
                        <w:shd w:val="clear" w:color="auto" w:fill="C2E0F4"/>
                      </w:pPr>
                    </w:p>
                  </w:txbxContent>
                </v:textbox>
                <w10:wrap type="square"/>
              </v:shape>
            </w:pict>
          </mc:Fallback>
        </mc:AlternateContent>
      </w:r>
      <w:r>
        <w:rPr>
          <w:noProof/>
        </w:rPr>
        <mc:AlternateContent>
          <mc:Choice Requires="wps">
            <w:drawing>
              <wp:anchor distT="45720" distB="45720" distL="114300" distR="114300" simplePos="0" relativeHeight="251735040" behindDoc="0" locked="0" layoutInCell="1" allowOverlap="1" wp14:anchorId="7AEAF259" wp14:editId="43AF91A1">
                <wp:simplePos x="0" y="0"/>
                <wp:positionH relativeFrom="column">
                  <wp:posOffset>3288030</wp:posOffset>
                </wp:positionH>
                <wp:positionV relativeFrom="paragraph">
                  <wp:posOffset>0</wp:posOffset>
                </wp:positionV>
                <wp:extent cx="3246120" cy="4621530"/>
                <wp:effectExtent l="0" t="0" r="11430" b="26670"/>
                <wp:wrapSquare wrapText="bothSides"/>
                <wp:docPr id="22561429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120" cy="4621530"/>
                        </a:xfrm>
                        <a:prstGeom prst="rect">
                          <a:avLst/>
                        </a:prstGeom>
                        <a:solidFill>
                          <a:srgbClr val="CCECFF"/>
                        </a:solidFill>
                        <a:ln w="9525">
                          <a:solidFill>
                            <a:srgbClr val="000000"/>
                          </a:solidFill>
                          <a:miter lim="800000"/>
                          <a:headEnd/>
                          <a:tailEnd/>
                        </a:ln>
                      </wps:spPr>
                      <wps:txbx>
                        <w:txbxContent>
                          <w:p w14:paraId="65E4ED2C" w14:textId="77777777" w:rsidR="00163B86" w:rsidRDefault="00163B86" w:rsidP="00163B86">
                            <w:pPr>
                              <w:pStyle w:val="Nessunaspaziatura"/>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45A32B44" wp14:editId="1FBFB38C">
                                  <wp:extent cx="769620" cy="592803"/>
                                  <wp:effectExtent l="0" t="0" r="0" b="0"/>
                                  <wp:docPr id="169943040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1A6B9CBC" w14:textId="77777777" w:rsidR="00163B86" w:rsidRDefault="00163B86" w:rsidP="00163B86">
                            <w:pPr>
                              <w:pStyle w:val="Nessunaspaziatura"/>
                              <w:rPr>
                                <w:rFonts w:ascii="Arial" w:eastAsia="Times New Roman" w:hAnsi="Arial" w:cs="Arial"/>
                                <w:b/>
                                <w:bCs/>
                                <w:kern w:val="0"/>
                                <w:sz w:val="6"/>
                                <w:szCs w:val="6"/>
                                <w:u w:val="single"/>
                                <w:lang w:val="en" w:eastAsia="it-IT"/>
                                <w14:ligatures w14:val="none"/>
                              </w:rPr>
                            </w:pPr>
                          </w:p>
                          <w:p w14:paraId="3634CE9F" w14:textId="77777777" w:rsidR="00C23E3A" w:rsidRPr="00C23E3A" w:rsidRDefault="00C23E3A" w:rsidP="00163B86">
                            <w:pPr>
                              <w:pStyle w:val="Nessunaspaziatura"/>
                              <w:rPr>
                                <w:rFonts w:ascii="Arial" w:eastAsia="Times New Roman" w:hAnsi="Arial" w:cs="Arial"/>
                                <w:b/>
                                <w:bCs/>
                                <w:kern w:val="0"/>
                                <w:sz w:val="6"/>
                                <w:szCs w:val="6"/>
                                <w:u w:val="single"/>
                                <w:lang w:val="en" w:eastAsia="it-IT"/>
                                <w14:ligatures w14:val="none"/>
                              </w:rPr>
                            </w:pPr>
                          </w:p>
                          <w:p w14:paraId="6185999A" w14:textId="77777777" w:rsidR="00C23E3A" w:rsidRDefault="00163B86" w:rsidP="00C23E3A">
                            <w:pPr>
                              <w:pStyle w:val="Nessunaspaziatura"/>
                              <w:jc w:val="center"/>
                              <w:rPr>
                                <w:rFonts w:ascii="Arial" w:eastAsia="Times New Roman" w:hAnsi="Arial" w:cs="Arial"/>
                                <w:b/>
                                <w:bCs/>
                                <w:kern w:val="0"/>
                                <w:sz w:val="26"/>
                                <w:szCs w:val="26"/>
                                <w:u w:val="single"/>
                                <w:lang w:val="en" w:eastAsia="it-IT"/>
                                <w14:ligatures w14:val="none"/>
                              </w:rPr>
                            </w:pPr>
                            <w:r w:rsidRPr="00B7779D">
                              <w:rPr>
                                <w:rFonts w:ascii="Arial" w:eastAsia="Times New Roman" w:hAnsi="Arial" w:cs="Arial"/>
                                <w:b/>
                                <w:bCs/>
                                <w:kern w:val="0"/>
                                <w:sz w:val="26"/>
                                <w:szCs w:val="26"/>
                                <w:u w:val="single"/>
                                <w:lang w:val="en" w:eastAsia="it-IT"/>
                                <w14:ligatures w14:val="none"/>
                              </w:rPr>
                              <w:t>PRIZES</w:t>
                            </w:r>
                          </w:p>
                          <w:p w14:paraId="5FCDB0B6" w14:textId="77777777" w:rsidR="00B7779D" w:rsidRPr="00B7779D" w:rsidRDefault="00B7779D" w:rsidP="00C23E3A">
                            <w:pPr>
                              <w:pStyle w:val="Nessunaspaziatura"/>
                              <w:jc w:val="center"/>
                              <w:rPr>
                                <w:rFonts w:ascii="Arial" w:eastAsia="Times New Roman" w:hAnsi="Arial" w:cs="Arial"/>
                                <w:b/>
                                <w:bCs/>
                                <w:kern w:val="0"/>
                                <w:sz w:val="26"/>
                                <w:szCs w:val="26"/>
                                <w:u w:val="single"/>
                                <w:lang w:val="en" w:eastAsia="it-IT"/>
                                <w14:ligatures w14:val="none"/>
                              </w:rPr>
                            </w:pPr>
                          </w:p>
                          <w:p w14:paraId="235EA7B6" w14:textId="10F35160" w:rsidR="00163B86" w:rsidRDefault="00163B86" w:rsidP="00C23E3A">
                            <w:pPr>
                              <w:pStyle w:val="Nessunaspaziatura"/>
                              <w:jc w:val="both"/>
                              <w:rPr>
                                <w:rFonts w:ascii="Arial" w:eastAsia="Arial" w:hAnsi="Arial" w:cs="Arial"/>
                                <w:sz w:val="26"/>
                                <w:szCs w:val="26"/>
                                <w:u w:val="single"/>
                              </w:rPr>
                            </w:pPr>
                            <w:r w:rsidRPr="00B7779D">
                              <w:rPr>
                                <w:rFonts w:ascii="Arial" w:eastAsia="Arial" w:hAnsi="Arial" w:cs="Arial"/>
                                <w:sz w:val="26"/>
                                <w:szCs w:val="26"/>
                              </w:rPr>
                              <w:t xml:space="preserve">The "Tra le Note" Association </w:t>
                            </w:r>
                            <w:proofErr w:type="spellStart"/>
                            <w:r w:rsidRPr="00B7779D">
                              <w:rPr>
                                <w:rFonts w:ascii="Arial" w:eastAsia="Arial" w:hAnsi="Arial" w:cs="Arial"/>
                                <w:sz w:val="26"/>
                                <w:szCs w:val="26"/>
                              </w:rPr>
                              <w:t>will</w:t>
                            </w:r>
                            <w:proofErr w:type="spellEnd"/>
                            <w:r w:rsidRPr="00B7779D">
                              <w:rPr>
                                <w:rFonts w:ascii="Arial" w:eastAsia="Arial" w:hAnsi="Arial" w:cs="Arial"/>
                                <w:sz w:val="26"/>
                                <w:szCs w:val="26"/>
                              </w:rPr>
                              <w:t xml:space="preserve"> award a cash </w:t>
                            </w:r>
                            <w:proofErr w:type="spellStart"/>
                            <w:r w:rsidRPr="00B7779D">
                              <w:rPr>
                                <w:rFonts w:ascii="Arial" w:eastAsia="Arial" w:hAnsi="Arial" w:cs="Arial"/>
                                <w:sz w:val="26"/>
                                <w:szCs w:val="26"/>
                              </w:rPr>
                              <w:t>scholarship</w:t>
                            </w:r>
                            <w:proofErr w:type="spellEnd"/>
                            <w:r w:rsidRPr="00B7779D">
                              <w:rPr>
                                <w:rFonts w:ascii="Arial" w:eastAsia="Arial" w:hAnsi="Arial" w:cs="Arial"/>
                                <w:sz w:val="26"/>
                                <w:szCs w:val="26"/>
                              </w:rPr>
                              <w:t xml:space="preserve"> to the 5 </w:t>
                            </w:r>
                            <w:proofErr w:type="spellStart"/>
                            <w:r w:rsidRPr="00B7779D">
                              <w:rPr>
                                <w:rFonts w:ascii="Arial" w:eastAsia="Arial" w:hAnsi="Arial" w:cs="Arial"/>
                                <w:sz w:val="26"/>
                                <w:szCs w:val="26"/>
                              </w:rPr>
                              <w:t>finalist</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choirs</w:t>
                            </w:r>
                            <w:proofErr w:type="spellEnd"/>
                            <w:r w:rsidRPr="00B7779D">
                              <w:rPr>
                                <w:rFonts w:ascii="Arial" w:eastAsia="Arial" w:hAnsi="Arial" w:cs="Arial"/>
                                <w:sz w:val="26"/>
                                <w:szCs w:val="26"/>
                              </w:rPr>
                              <w:t xml:space="preserve">. </w:t>
                            </w:r>
                            <w:r w:rsidRPr="00B7779D">
                              <w:rPr>
                                <w:rFonts w:ascii="Arial" w:eastAsia="Arial" w:hAnsi="Arial" w:cs="Arial"/>
                                <w:b/>
                                <w:bCs/>
                                <w:sz w:val="26"/>
                                <w:szCs w:val="26"/>
                              </w:rPr>
                              <w:t xml:space="preserve">Two special </w:t>
                            </w:r>
                            <w:proofErr w:type="spellStart"/>
                            <w:r w:rsidRPr="00B7779D">
                              <w:rPr>
                                <w:rFonts w:ascii="Arial" w:eastAsia="Arial" w:hAnsi="Arial" w:cs="Arial"/>
                                <w:b/>
                                <w:bCs/>
                                <w:sz w:val="26"/>
                                <w:szCs w:val="26"/>
                              </w:rPr>
                              <w:t>prizes</w:t>
                            </w:r>
                            <w:proofErr w:type="spellEnd"/>
                            <w:r w:rsidRPr="00B7779D">
                              <w:rPr>
                                <w:rFonts w:ascii="Arial" w:eastAsia="Arial" w:hAnsi="Arial" w:cs="Arial"/>
                                <w:sz w:val="26"/>
                                <w:szCs w:val="26"/>
                              </w:rPr>
                              <w:t xml:space="preserve"> with </w:t>
                            </w:r>
                            <w:proofErr w:type="spellStart"/>
                            <w:r w:rsidRPr="00B7779D">
                              <w:rPr>
                                <w:rFonts w:ascii="Arial" w:eastAsia="Arial" w:hAnsi="Arial" w:cs="Arial"/>
                                <w:sz w:val="26"/>
                                <w:szCs w:val="26"/>
                              </w:rPr>
                              <w:t>associated</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scholarships</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will</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also</w:t>
                            </w:r>
                            <w:proofErr w:type="spellEnd"/>
                            <w:r w:rsidRPr="00B7779D">
                              <w:rPr>
                                <w:rFonts w:ascii="Arial" w:eastAsia="Arial" w:hAnsi="Arial" w:cs="Arial"/>
                                <w:sz w:val="26"/>
                                <w:szCs w:val="26"/>
                              </w:rPr>
                              <w:t xml:space="preserve"> be </w:t>
                            </w:r>
                            <w:proofErr w:type="spellStart"/>
                            <w:r w:rsidRPr="00B7779D">
                              <w:rPr>
                                <w:rFonts w:ascii="Arial" w:eastAsia="Arial" w:hAnsi="Arial" w:cs="Arial"/>
                                <w:sz w:val="26"/>
                                <w:szCs w:val="26"/>
                              </w:rPr>
                              <w:t>awarded</w:t>
                            </w:r>
                            <w:proofErr w:type="spellEnd"/>
                            <w:r w:rsidRPr="00B7779D">
                              <w:rPr>
                                <w:rFonts w:ascii="Arial" w:eastAsia="Arial" w:hAnsi="Arial" w:cs="Arial"/>
                                <w:sz w:val="26"/>
                                <w:szCs w:val="26"/>
                              </w:rPr>
                              <w:t xml:space="preserve"> for </w:t>
                            </w:r>
                            <w:r w:rsidRPr="00B7779D">
                              <w:rPr>
                                <w:rFonts w:ascii="Arial" w:eastAsia="Arial" w:hAnsi="Arial" w:cs="Arial"/>
                                <w:sz w:val="26"/>
                                <w:szCs w:val="26"/>
                                <w:u w:val="single"/>
                              </w:rPr>
                              <w:t xml:space="preserve">the best </w:t>
                            </w:r>
                            <w:proofErr w:type="spellStart"/>
                            <w:r w:rsidRPr="00B7779D">
                              <w:rPr>
                                <w:rFonts w:ascii="Arial" w:eastAsia="Arial" w:hAnsi="Arial" w:cs="Arial"/>
                                <w:sz w:val="26"/>
                                <w:szCs w:val="26"/>
                                <w:u w:val="single"/>
                              </w:rPr>
                              <w:t>author</w:t>
                            </w:r>
                            <w:proofErr w:type="spellEnd"/>
                            <w:r w:rsidRPr="00B7779D">
                              <w:rPr>
                                <w:rFonts w:ascii="Arial" w:eastAsia="Arial" w:hAnsi="Arial" w:cs="Arial"/>
                                <w:sz w:val="26"/>
                                <w:szCs w:val="26"/>
                                <w:u w:val="single"/>
                              </w:rPr>
                              <w:t xml:space="preserve"> and the best </w:t>
                            </w:r>
                            <w:proofErr w:type="spellStart"/>
                            <w:r w:rsidRPr="00B7779D">
                              <w:rPr>
                                <w:rFonts w:ascii="Arial" w:eastAsia="Arial" w:hAnsi="Arial" w:cs="Arial"/>
                                <w:sz w:val="26"/>
                                <w:szCs w:val="26"/>
                                <w:u w:val="single"/>
                              </w:rPr>
                              <w:t>choral</w:t>
                            </w:r>
                            <w:proofErr w:type="spellEnd"/>
                            <w:r w:rsidRPr="00B7779D">
                              <w:rPr>
                                <w:rFonts w:ascii="Arial" w:eastAsia="Arial" w:hAnsi="Arial" w:cs="Arial"/>
                                <w:sz w:val="26"/>
                                <w:szCs w:val="26"/>
                                <w:u w:val="single"/>
                              </w:rPr>
                              <w:t xml:space="preserve"> </w:t>
                            </w:r>
                            <w:proofErr w:type="spellStart"/>
                            <w:r w:rsidRPr="00B7779D">
                              <w:rPr>
                                <w:rFonts w:ascii="Arial" w:eastAsia="Arial" w:hAnsi="Arial" w:cs="Arial"/>
                                <w:sz w:val="26"/>
                                <w:szCs w:val="26"/>
                                <w:u w:val="single"/>
                              </w:rPr>
                              <w:t>interpretation</w:t>
                            </w:r>
                            <w:proofErr w:type="spellEnd"/>
                            <w:r w:rsidRPr="00B7779D">
                              <w:rPr>
                                <w:rFonts w:ascii="Arial" w:eastAsia="Arial" w:hAnsi="Arial" w:cs="Arial"/>
                                <w:sz w:val="26"/>
                                <w:szCs w:val="26"/>
                                <w:u w:val="single"/>
                              </w:rPr>
                              <w:t xml:space="preserve"> and </w:t>
                            </w:r>
                            <w:proofErr w:type="spellStart"/>
                            <w:r w:rsidRPr="00B7779D">
                              <w:rPr>
                                <w:rFonts w:ascii="Arial" w:eastAsia="Arial" w:hAnsi="Arial" w:cs="Arial"/>
                                <w:sz w:val="26"/>
                                <w:szCs w:val="26"/>
                                <w:u w:val="single"/>
                              </w:rPr>
                              <w:t>expression</w:t>
                            </w:r>
                            <w:proofErr w:type="spellEnd"/>
                            <w:r w:rsidRPr="00B7779D">
                              <w:rPr>
                                <w:rFonts w:ascii="Arial" w:eastAsia="Arial" w:hAnsi="Arial" w:cs="Arial"/>
                                <w:sz w:val="26"/>
                                <w:szCs w:val="26"/>
                                <w:u w:val="single"/>
                              </w:rPr>
                              <w:t>.</w:t>
                            </w:r>
                          </w:p>
                          <w:p w14:paraId="36BB486D" w14:textId="57D3E1BE" w:rsidR="00B7779D" w:rsidRPr="00B7779D" w:rsidRDefault="00B7779D" w:rsidP="00C23E3A">
                            <w:pPr>
                              <w:pStyle w:val="Nessunaspaziatura"/>
                              <w:jc w:val="both"/>
                              <w:rPr>
                                <w:rFonts w:ascii="Arial" w:eastAsia="Times New Roman" w:hAnsi="Arial" w:cs="Arial"/>
                                <w:b/>
                                <w:bCs/>
                                <w:kern w:val="0"/>
                                <w:sz w:val="26"/>
                                <w:szCs w:val="26"/>
                                <w:u w:val="single"/>
                                <w:lang w:val="en" w:eastAsia="it-IT"/>
                                <w14:ligatures w14:val="none"/>
                              </w:rPr>
                            </w:pPr>
                            <w:r w:rsidRPr="00B7779D">
                              <w:rPr>
                                <w:rFonts w:ascii="Arial" w:eastAsia="Times New Roman" w:hAnsi="Arial" w:cs="Arial"/>
                                <w:b/>
                                <w:bCs/>
                                <w:kern w:val="0"/>
                                <w:sz w:val="26"/>
                                <w:szCs w:val="26"/>
                                <w:u w:val="single"/>
                                <w:lang w:val="en" w:eastAsia="it-IT"/>
                                <w14:ligatures w14:val="none"/>
                              </w:rPr>
                              <w:t>The scholarship must be used exclusively for activities supporting and/or supplementing the choral music project. The competition management reserves the right to verify its use.</w:t>
                            </w:r>
                          </w:p>
                          <w:p w14:paraId="0154A69F" w14:textId="77777777" w:rsidR="00163B86" w:rsidRPr="00B7779D" w:rsidRDefault="00163B86" w:rsidP="00C23E3A">
                            <w:pPr>
                              <w:spacing w:before="240" w:after="240"/>
                              <w:jc w:val="both"/>
                              <w:rPr>
                                <w:rFonts w:ascii="Arial" w:eastAsia="Arial" w:hAnsi="Arial" w:cs="Arial"/>
                                <w:i/>
                                <w:iCs/>
                                <w:sz w:val="26"/>
                                <w:szCs w:val="26"/>
                              </w:rPr>
                            </w:pPr>
                            <w:r w:rsidRPr="00B7779D">
                              <w:rPr>
                                <w:rFonts w:ascii="Arial" w:eastAsia="Arial" w:hAnsi="Arial" w:cs="Arial"/>
                                <w:i/>
                                <w:iCs/>
                                <w:sz w:val="26"/>
                                <w:szCs w:val="26"/>
                              </w:rPr>
                              <w:t xml:space="preserve">The </w:t>
                            </w:r>
                            <w:proofErr w:type="spellStart"/>
                            <w:r w:rsidRPr="00B7779D">
                              <w:rPr>
                                <w:rFonts w:ascii="Arial" w:eastAsia="Arial" w:hAnsi="Arial" w:cs="Arial"/>
                                <w:i/>
                                <w:iCs/>
                                <w:sz w:val="26"/>
                                <w:szCs w:val="26"/>
                              </w:rPr>
                              <w:t>listening</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commission</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will</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issue</w:t>
                            </w:r>
                            <w:proofErr w:type="spellEnd"/>
                            <w:r w:rsidRPr="00B7779D">
                              <w:rPr>
                                <w:rFonts w:ascii="Arial" w:eastAsia="Arial" w:hAnsi="Arial" w:cs="Arial"/>
                                <w:i/>
                                <w:iCs/>
                                <w:sz w:val="26"/>
                                <w:szCs w:val="26"/>
                              </w:rPr>
                              <w:t xml:space="preserve"> a certificate of </w:t>
                            </w:r>
                            <w:proofErr w:type="spellStart"/>
                            <w:r w:rsidRPr="00B7779D">
                              <w:rPr>
                                <w:rFonts w:ascii="Arial" w:eastAsia="Arial" w:hAnsi="Arial" w:cs="Arial"/>
                                <w:i/>
                                <w:iCs/>
                                <w:sz w:val="26"/>
                                <w:szCs w:val="26"/>
                              </w:rPr>
                              <w:t>participation</w:t>
                            </w:r>
                            <w:proofErr w:type="spellEnd"/>
                            <w:r w:rsidRPr="00B7779D">
                              <w:rPr>
                                <w:rFonts w:ascii="Arial" w:eastAsia="Arial" w:hAnsi="Arial" w:cs="Arial"/>
                                <w:i/>
                                <w:iCs/>
                                <w:sz w:val="26"/>
                                <w:szCs w:val="26"/>
                              </w:rPr>
                              <w:t xml:space="preserve"> to </w:t>
                            </w:r>
                            <w:proofErr w:type="spellStart"/>
                            <w:r w:rsidRPr="00B7779D">
                              <w:rPr>
                                <w:rFonts w:ascii="Arial" w:eastAsia="Arial" w:hAnsi="Arial" w:cs="Arial"/>
                                <w:i/>
                                <w:iCs/>
                                <w:sz w:val="26"/>
                                <w:szCs w:val="26"/>
                              </w:rPr>
                              <w:t>all</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primary</w:t>
                            </w:r>
                            <w:proofErr w:type="spellEnd"/>
                            <w:r w:rsidRPr="00B7779D">
                              <w:rPr>
                                <w:rFonts w:ascii="Arial" w:eastAsia="Arial" w:hAnsi="Arial" w:cs="Arial"/>
                                <w:i/>
                                <w:iCs/>
                                <w:sz w:val="26"/>
                                <w:szCs w:val="26"/>
                              </w:rPr>
                              <w:t xml:space="preserve"> school </w:t>
                            </w:r>
                            <w:proofErr w:type="spellStart"/>
                            <w:r w:rsidRPr="00B7779D">
                              <w:rPr>
                                <w:rFonts w:ascii="Arial" w:eastAsia="Arial" w:hAnsi="Arial" w:cs="Arial"/>
                                <w:i/>
                                <w:iCs/>
                                <w:sz w:val="26"/>
                                <w:szCs w:val="26"/>
                              </w:rPr>
                              <w:t>choirs</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admitted</w:t>
                            </w:r>
                            <w:proofErr w:type="spellEnd"/>
                            <w:r w:rsidRPr="00B7779D">
                              <w:rPr>
                                <w:rFonts w:ascii="Arial" w:eastAsia="Arial" w:hAnsi="Arial" w:cs="Arial"/>
                                <w:i/>
                                <w:iCs/>
                                <w:sz w:val="26"/>
                                <w:szCs w:val="26"/>
                              </w:rPr>
                              <w:t xml:space="preserve"> to the </w:t>
                            </w:r>
                            <w:proofErr w:type="spellStart"/>
                            <w:r w:rsidRPr="00B7779D">
                              <w:rPr>
                                <w:rFonts w:ascii="Arial" w:eastAsia="Arial" w:hAnsi="Arial" w:cs="Arial"/>
                                <w:i/>
                                <w:iCs/>
                                <w:sz w:val="26"/>
                                <w:szCs w:val="26"/>
                              </w:rPr>
                              <w:t>final</w:t>
                            </w:r>
                            <w:proofErr w:type="spellEnd"/>
                            <w:r w:rsidRPr="00B7779D">
                              <w:rPr>
                                <w:rFonts w:ascii="Arial" w:eastAsia="Arial" w:hAnsi="Arial" w:cs="Arial"/>
                                <w:i/>
                                <w:iCs/>
                                <w:sz w:val="26"/>
                                <w:szCs w:val="26"/>
                              </w:rPr>
                              <w:t xml:space="preserve"> and a </w:t>
                            </w:r>
                            <w:proofErr w:type="spellStart"/>
                            <w:r w:rsidRPr="00B7779D">
                              <w:rPr>
                                <w:rFonts w:ascii="Arial" w:eastAsia="Arial" w:hAnsi="Arial" w:cs="Arial"/>
                                <w:i/>
                                <w:iCs/>
                                <w:sz w:val="26"/>
                                <w:szCs w:val="26"/>
                              </w:rPr>
                              <w:t>participation</w:t>
                            </w:r>
                            <w:proofErr w:type="spellEnd"/>
                            <w:r w:rsidRPr="00B7779D">
                              <w:rPr>
                                <w:rFonts w:ascii="Arial" w:eastAsia="Arial" w:hAnsi="Arial" w:cs="Arial"/>
                                <w:i/>
                                <w:iCs/>
                                <w:sz w:val="26"/>
                                <w:szCs w:val="26"/>
                              </w:rPr>
                              <w:t xml:space="preserve"> diploma to the </w:t>
                            </w:r>
                            <w:proofErr w:type="spellStart"/>
                            <w:r w:rsidRPr="00B7779D">
                              <w:rPr>
                                <w:rFonts w:ascii="Arial" w:eastAsia="Arial" w:hAnsi="Arial" w:cs="Arial"/>
                                <w:i/>
                                <w:iCs/>
                                <w:sz w:val="26"/>
                                <w:szCs w:val="26"/>
                              </w:rPr>
                              <w:t>choir</w:t>
                            </w:r>
                            <w:proofErr w:type="spellEnd"/>
                            <w:r w:rsidRPr="00B7779D">
                              <w:rPr>
                                <w:rFonts w:ascii="Arial" w:eastAsia="Arial" w:hAnsi="Arial" w:cs="Arial"/>
                                <w:i/>
                                <w:iCs/>
                                <w:sz w:val="26"/>
                                <w:szCs w:val="26"/>
                              </w:rPr>
                              <w:t xml:space="preserve"> directors.</w:t>
                            </w:r>
                          </w:p>
                          <w:p w14:paraId="2788C967" w14:textId="77777777" w:rsidR="00163B86" w:rsidRDefault="00163B86" w:rsidP="00163B86">
                            <w:pPr>
                              <w:suppressAutoHyphens/>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AF259" id="_x0000_s1049" type="#_x0000_t202" style="position:absolute;left:0;text-align:left;margin-left:258.9pt;margin-top:0;width:255.6pt;height:363.9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" fillcolor="#ccecff">
                <v:textbox>
                  <w:txbxContent>
                    <w:p w14:paraId="65E4ED2C" w14:textId="77777777" w:rsidR="00163B86" w:rsidRDefault="00163B86" w:rsidP="00163B86">
                      <w:pPr>
                        <w:pStyle w:val="Nessunaspaziatura"/>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45A32B44" wp14:editId="1FBFB38C">
                            <wp:extent cx="769620" cy="592803"/>
                            <wp:effectExtent l="0" t="0" r="0" b="0"/>
                            <wp:docPr id="169943040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1A6B9CBC" w14:textId="77777777" w:rsidR="00163B86" w:rsidRDefault="00163B86" w:rsidP="00163B86">
                      <w:pPr>
                        <w:pStyle w:val="Nessunaspaziatura"/>
                        <w:rPr>
                          <w:rFonts w:ascii="Arial" w:eastAsia="Times New Roman" w:hAnsi="Arial" w:cs="Arial"/>
                          <w:b/>
                          <w:bCs/>
                          <w:kern w:val="0"/>
                          <w:sz w:val="6"/>
                          <w:szCs w:val="6"/>
                          <w:u w:val="single"/>
                          <w:lang w:val="en" w:eastAsia="it-IT"/>
                          <w14:ligatures w14:val="none"/>
                        </w:rPr>
                      </w:pPr>
                    </w:p>
                    <w:p w14:paraId="3634CE9F" w14:textId="77777777" w:rsidR="00C23E3A" w:rsidRPr="00C23E3A" w:rsidRDefault="00C23E3A" w:rsidP="00163B86">
                      <w:pPr>
                        <w:pStyle w:val="Nessunaspaziatura"/>
                        <w:rPr>
                          <w:rFonts w:ascii="Arial" w:eastAsia="Times New Roman" w:hAnsi="Arial" w:cs="Arial"/>
                          <w:b/>
                          <w:bCs/>
                          <w:kern w:val="0"/>
                          <w:sz w:val="6"/>
                          <w:szCs w:val="6"/>
                          <w:u w:val="single"/>
                          <w:lang w:val="en" w:eastAsia="it-IT"/>
                          <w14:ligatures w14:val="none"/>
                        </w:rPr>
                      </w:pPr>
                    </w:p>
                    <w:p w14:paraId="6185999A" w14:textId="77777777" w:rsidR="00C23E3A" w:rsidRDefault="00163B86" w:rsidP="00C23E3A">
                      <w:pPr>
                        <w:pStyle w:val="Nessunaspaziatura"/>
                        <w:jc w:val="center"/>
                        <w:rPr>
                          <w:rFonts w:ascii="Arial" w:eastAsia="Times New Roman" w:hAnsi="Arial" w:cs="Arial"/>
                          <w:b/>
                          <w:bCs/>
                          <w:kern w:val="0"/>
                          <w:sz w:val="26"/>
                          <w:szCs w:val="26"/>
                          <w:u w:val="single"/>
                          <w:lang w:val="en" w:eastAsia="it-IT"/>
                          <w14:ligatures w14:val="none"/>
                        </w:rPr>
                      </w:pPr>
                      <w:r w:rsidRPr="00B7779D">
                        <w:rPr>
                          <w:rFonts w:ascii="Arial" w:eastAsia="Times New Roman" w:hAnsi="Arial" w:cs="Arial"/>
                          <w:b/>
                          <w:bCs/>
                          <w:kern w:val="0"/>
                          <w:sz w:val="26"/>
                          <w:szCs w:val="26"/>
                          <w:u w:val="single"/>
                          <w:lang w:val="en" w:eastAsia="it-IT"/>
                          <w14:ligatures w14:val="none"/>
                        </w:rPr>
                        <w:t>PRIZES</w:t>
                      </w:r>
                    </w:p>
                    <w:p w14:paraId="5FCDB0B6" w14:textId="77777777" w:rsidR="00B7779D" w:rsidRPr="00B7779D" w:rsidRDefault="00B7779D" w:rsidP="00C23E3A">
                      <w:pPr>
                        <w:pStyle w:val="Nessunaspaziatura"/>
                        <w:jc w:val="center"/>
                        <w:rPr>
                          <w:rFonts w:ascii="Arial" w:eastAsia="Times New Roman" w:hAnsi="Arial" w:cs="Arial"/>
                          <w:b/>
                          <w:bCs/>
                          <w:kern w:val="0"/>
                          <w:sz w:val="26"/>
                          <w:szCs w:val="26"/>
                          <w:u w:val="single"/>
                          <w:lang w:val="en" w:eastAsia="it-IT"/>
                          <w14:ligatures w14:val="none"/>
                        </w:rPr>
                      </w:pPr>
                    </w:p>
                    <w:p w14:paraId="235EA7B6" w14:textId="10F35160" w:rsidR="00163B86" w:rsidRDefault="00163B86" w:rsidP="00C23E3A">
                      <w:pPr>
                        <w:pStyle w:val="Nessunaspaziatura"/>
                        <w:jc w:val="both"/>
                        <w:rPr>
                          <w:rFonts w:ascii="Arial" w:eastAsia="Arial" w:hAnsi="Arial" w:cs="Arial"/>
                          <w:sz w:val="26"/>
                          <w:szCs w:val="26"/>
                          <w:u w:val="single"/>
                        </w:rPr>
                      </w:pPr>
                      <w:r w:rsidRPr="00B7779D">
                        <w:rPr>
                          <w:rFonts w:ascii="Arial" w:eastAsia="Arial" w:hAnsi="Arial" w:cs="Arial"/>
                          <w:sz w:val="26"/>
                          <w:szCs w:val="26"/>
                        </w:rPr>
                        <w:t xml:space="preserve">The "Tra le Note" Association </w:t>
                      </w:r>
                      <w:proofErr w:type="spellStart"/>
                      <w:r w:rsidRPr="00B7779D">
                        <w:rPr>
                          <w:rFonts w:ascii="Arial" w:eastAsia="Arial" w:hAnsi="Arial" w:cs="Arial"/>
                          <w:sz w:val="26"/>
                          <w:szCs w:val="26"/>
                        </w:rPr>
                        <w:t>will</w:t>
                      </w:r>
                      <w:proofErr w:type="spellEnd"/>
                      <w:r w:rsidRPr="00B7779D">
                        <w:rPr>
                          <w:rFonts w:ascii="Arial" w:eastAsia="Arial" w:hAnsi="Arial" w:cs="Arial"/>
                          <w:sz w:val="26"/>
                          <w:szCs w:val="26"/>
                        </w:rPr>
                        <w:t xml:space="preserve"> award a cash </w:t>
                      </w:r>
                      <w:proofErr w:type="spellStart"/>
                      <w:r w:rsidRPr="00B7779D">
                        <w:rPr>
                          <w:rFonts w:ascii="Arial" w:eastAsia="Arial" w:hAnsi="Arial" w:cs="Arial"/>
                          <w:sz w:val="26"/>
                          <w:szCs w:val="26"/>
                        </w:rPr>
                        <w:t>scholarship</w:t>
                      </w:r>
                      <w:proofErr w:type="spellEnd"/>
                      <w:r w:rsidRPr="00B7779D">
                        <w:rPr>
                          <w:rFonts w:ascii="Arial" w:eastAsia="Arial" w:hAnsi="Arial" w:cs="Arial"/>
                          <w:sz w:val="26"/>
                          <w:szCs w:val="26"/>
                        </w:rPr>
                        <w:t xml:space="preserve"> to the 5 </w:t>
                      </w:r>
                      <w:proofErr w:type="spellStart"/>
                      <w:r w:rsidRPr="00B7779D">
                        <w:rPr>
                          <w:rFonts w:ascii="Arial" w:eastAsia="Arial" w:hAnsi="Arial" w:cs="Arial"/>
                          <w:sz w:val="26"/>
                          <w:szCs w:val="26"/>
                        </w:rPr>
                        <w:t>finalist</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choirs</w:t>
                      </w:r>
                      <w:proofErr w:type="spellEnd"/>
                      <w:r w:rsidRPr="00B7779D">
                        <w:rPr>
                          <w:rFonts w:ascii="Arial" w:eastAsia="Arial" w:hAnsi="Arial" w:cs="Arial"/>
                          <w:sz w:val="26"/>
                          <w:szCs w:val="26"/>
                        </w:rPr>
                        <w:t xml:space="preserve">. </w:t>
                      </w:r>
                      <w:r w:rsidRPr="00B7779D">
                        <w:rPr>
                          <w:rFonts w:ascii="Arial" w:eastAsia="Arial" w:hAnsi="Arial" w:cs="Arial"/>
                          <w:b/>
                          <w:bCs/>
                          <w:sz w:val="26"/>
                          <w:szCs w:val="26"/>
                        </w:rPr>
                        <w:t xml:space="preserve">Two special </w:t>
                      </w:r>
                      <w:proofErr w:type="spellStart"/>
                      <w:r w:rsidRPr="00B7779D">
                        <w:rPr>
                          <w:rFonts w:ascii="Arial" w:eastAsia="Arial" w:hAnsi="Arial" w:cs="Arial"/>
                          <w:b/>
                          <w:bCs/>
                          <w:sz w:val="26"/>
                          <w:szCs w:val="26"/>
                        </w:rPr>
                        <w:t>prizes</w:t>
                      </w:r>
                      <w:proofErr w:type="spellEnd"/>
                      <w:r w:rsidRPr="00B7779D">
                        <w:rPr>
                          <w:rFonts w:ascii="Arial" w:eastAsia="Arial" w:hAnsi="Arial" w:cs="Arial"/>
                          <w:sz w:val="26"/>
                          <w:szCs w:val="26"/>
                        </w:rPr>
                        <w:t xml:space="preserve"> with </w:t>
                      </w:r>
                      <w:proofErr w:type="spellStart"/>
                      <w:r w:rsidRPr="00B7779D">
                        <w:rPr>
                          <w:rFonts w:ascii="Arial" w:eastAsia="Arial" w:hAnsi="Arial" w:cs="Arial"/>
                          <w:sz w:val="26"/>
                          <w:szCs w:val="26"/>
                        </w:rPr>
                        <w:t>associated</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scholarships</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will</w:t>
                      </w:r>
                      <w:proofErr w:type="spellEnd"/>
                      <w:r w:rsidRPr="00B7779D">
                        <w:rPr>
                          <w:rFonts w:ascii="Arial" w:eastAsia="Arial" w:hAnsi="Arial" w:cs="Arial"/>
                          <w:sz w:val="26"/>
                          <w:szCs w:val="26"/>
                        </w:rPr>
                        <w:t xml:space="preserve"> </w:t>
                      </w:r>
                      <w:proofErr w:type="spellStart"/>
                      <w:r w:rsidRPr="00B7779D">
                        <w:rPr>
                          <w:rFonts w:ascii="Arial" w:eastAsia="Arial" w:hAnsi="Arial" w:cs="Arial"/>
                          <w:sz w:val="26"/>
                          <w:szCs w:val="26"/>
                        </w:rPr>
                        <w:t>also</w:t>
                      </w:r>
                      <w:proofErr w:type="spellEnd"/>
                      <w:r w:rsidRPr="00B7779D">
                        <w:rPr>
                          <w:rFonts w:ascii="Arial" w:eastAsia="Arial" w:hAnsi="Arial" w:cs="Arial"/>
                          <w:sz w:val="26"/>
                          <w:szCs w:val="26"/>
                        </w:rPr>
                        <w:t xml:space="preserve"> be </w:t>
                      </w:r>
                      <w:proofErr w:type="spellStart"/>
                      <w:r w:rsidRPr="00B7779D">
                        <w:rPr>
                          <w:rFonts w:ascii="Arial" w:eastAsia="Arial" w:hAnsi="Arial" w:cs="Arial"/>
                          <w:sz w:val="26"/>
                          <w:szCs w:val="26"/>
                        </w:rPr>
                        <w:t>awarded</w:t>
                      </w:r>
                      <w:proofErr w:type="spellEnd"/>
                      <w:r w:rsidRPr="00B7779D">
                        <w:rPr>
                          <w:rFonts w:ascii="Arial" w:eastAsia="Arial" w:hAnsi="Arial" w:cs="Arial"/>
                          <w:sz w:val="26"/>
                          <w:szCs w:val="26"/>
                        </w:rPr>
                        <w:t xml:space="preserve"> for </w:t>
                      </w:r>
                      <w:r w:rsidRPr="00B7779D">
                        <w:rPr>
                          <w:rFonts w:ascii="Arial" w:eastAsia="Arial" w:hAnsi="Arial" w:cs="Arial"/>
                          <w:sz w:val="26"/>
                          <w:szCs w:val="26"/>
                          <w:u w:val="single"/>
                        </w:rPr>
                        <w:t xml:space="preserve">the best </w:t>
                      </w:r>
                      <w:proofErr w:type="spellStart"/>
                      <w:r w:rsidRPr="00B7779D">
                        <w:rPr>
                          <w:rFonts w:ascii="Arial" w:eastAsia="Arial" w:hAnsi="Arial" w:cs="Arial"/>
                          <w:sz w:val="26"/>
                          <w:szCs w:val="26"/>
                          <w:u w:val="single"/>
                        </w:rPr>
                        <w:t>author</w:t>
                      </w:r>
                      <w:proofErr w:type="spellEnd"/>
                      <w:r w:rsidRPr="00B7779D">
                        <w:rPr>
                          <w:rFonts w:ascii="Arial" w:eastAsia="Arial" w:hAnsi="Arial" w:cs="Arial"/>
                          <w:sz w:val="26"/>
                          <w:szCs w:val="26"/>
                          <w:u w:val="single"/>
                        </w:rPr>
                        <w:t xml:space="preserve"> and the best </w:t>
                      </w:r>
                      <w:proofErr w:type="spellStart"/>
                      <w:r w:rsidRPr="00B7779D">
                        <w:rPr>
                          <w:rFonts w:ascii="Arial" w:eastAsia="Arial" w:hAnsi="Arial" w:cs="Arial"/>
                          <w:sz w:val="26"/>
                          <w:szCs w:val="26"/>
                          <w:u w:val="single"/>
                        </w:rPr>
                        <w:t>choral</w:t>
                      </w:r>
                      <w:proofErr w:type="spellEnd"/>
                      <w:r w:rsidRPr="00B7779D">
                        <w:rPr>
                          <w:rFonts w:ascii="Arial" w:eastAsia="Arial" w:hAnsi="Arial" w:cs="Arial"/>
                          <w:sz w:val="26"/>
                          <w:szCs w:val="26"/>
                          <w:u w:val="single"/>
                        </w:rPr>
                        <w:t xml:space="preserve"> </w:t>
                      </w:r>
                      <w:proofErr w:type="spellStart"/>
                      <w:r w:rsidRPr="00B7779D">
                        <w:rPr>
                          <w:rFonts w:ascii="Arial" w:eastAsia="Arial" w:hAnsi="Arial" w:cs="Arial"/>
                          <w:sz w:val="26"/>
                          <w:szCs w:val="26"/>
                          <w:u w:val="single"/>
                        </w:rPr>
                        <w:t>interpretation</w:t>
                      </w:r>
                      <w:proofErr w:type="spellEnd"/>
                      <w:r w:rsidRPr="00B7779D">
                        <w:rPr>
                          <w:rFonts w:ascii="Arial" w:eastAsia="Arial" w:hAnsi="Arial" w:cs="Arial"/>
                          <w:sz w:val="26"/>
                          <w:szCs w:val="26"/>
                          <w:u w:val="single"/>
                        </w:rPr>
                        <w:t xml:space="preserve"> and </w:t>
                      </w:r>
                      <w:proofErr w:type="spellStart"/>
                      <w:r w:rsidRPr="00B7779D">
                        <w:rPr>
                          <w:rFonts w:ascii="Arial" w:eastAsia="Arial" w:hAnsi="Arial" w:cs="Arial"/>
                          <w:sz w:val="26"/>
                          <w:szCs w:val="26"/>
                          <w:u w:val="single"/>
                        </w:rPr>
                        <w:t>expression</w:t>
                      </w:r>
                      <w:proofErr w:type="spellEnd"/>
                      <w:r w:rsidRPr="00B7779D">
                        <w:rPr>
                          <w:rFonts w:ascii="Arial" w:eastAsia="Arial" w:hAnsi="Arial" w:cs="Arial"/>
                          <w:sz w:val="26"/>
                          <w:szCs w:val="26"/>
                          <w:u w:val="single"/>
                        </w:rPr>
                        <w:t>.</w:t>
                      </w:r>
                    </w:p>
                    <w:p w14:paraId="36BB486D" w14:textId="57D3E1BE" w:rsidR="00B7779D" w:rsidRPr="00B7779D" w:rsidRDefault="00B7779D" w:rsidP="00C23E3A">
                      <w:pPr>
                        <w:pStyle w:val="Nessunaspaziatura"/>
                        <w:jc w:val="both"/>
                        <w:rPr>
                          <w:rFonts w:ascii="Arial" w:eastAsia="Times New Roman" w:hAnsi="Arial" w:cs="Arial"/>
                          <w:b/>
                          <w:bCs/>
                          <w:kern w:val="0"/>
                          <w:sz w:val="26"/>
                          <w:szCs w:val="26"/>
                          <w:u w:val="single"/>
                          <w:lang w:val="en" w:eastAsia="it-IT"/>
                          <w14:ligatures w14:val="none"/>
                        </w:rPr>
                      </w:pPr>
                      <w:r w:rsidRPr="00B7779D">
                        <w:rPr>
                          <w:rFonts w:ascii="Arial" w:eastAsia="Times New Roman" w:hAnsi="Arial" w:cs="Arial"/>
                          <w:b/>
                          <w:bCs/>
                          <w:kern w:val="0"/>
                          <w:sz w:val="26"/>
                          <w:szCs w:val="26"/>
                          <w:u w:val="single"/>
                          <w:lang w:val="en" w:eastAsia="it-IT"/>
                          <w14:ligatures w14:val="none"/>
                        </w:rPr>
                        <w:t>The scholarship must be used exclusively for activities supporting and/or supplementing the choral music project. The competition management reserves the right to verify its use.</w:t>
                      </w:r>
                    </w:p>
                    <w:p w14:paraId="0154A69F" w14:textId="77777777" w:rsidR="00163B86" w:rsidRPr="00B7779D" w:rsidRDefault="00163B86" w:rsidP="00C23E3A">
                      <w:pPr>
                        <w:spacing w:before="240" w:after="240"/>
                        <w:jc w:val="both"/>
                        <w:rPr>
                          <w:rFonts w:ascii="Arial" w:eastAsia="Arial" w:hAnsi="Arial" w:cs="Arial"/>
                          <w:i/>
                          <w:iCs/>
                          <w:sz w:val="26"/>
                          <w:szCs w:val="26"/>
                        </w:rPr>
                      </w:pPr>
                      <w:r w:rsidRPr="00B7779D">
                        <w:rPr>
                          <w:rFonts w:ascii="Arial" w:eastAsia="Arial" w:hAnsi="Arial" w:cs="Arial"/>
                          <w:i/>
                          <w:iCs/>
                          <w:sz w:val="26"/>
                          <w:szCs w:val="26"/>
                        </w:rPr>
                        <w:t xml:space="preserve">The </w:t>
                      </w:r>
                      <w:proofErr w:type="spellStart"/>
                      <w:r w:rsidRPr="00B7779D">
                        <w:rPr>
                          <w:rFonts w:ascii="Arial" w:eastAsia="Arial" w:hAnsi="Arial" w:cs="Arial"/>
                          <w:i/>
                          <w:iCs/>
                          <w:sz w:val="26"/>
                          <w:szCs w:val="26"/>
                        </w:rPr>
                        <w:t>listening</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commission</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will</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issue</w:t>
                      </w:r>
                      <w:proofErr w:type="spellEnd"/>
                      <w:r w:rsidRPr="00B7779D">
                        <w:rPr>
                          <w:rFonts w:ascii="Arial" w:eastAsia="Arial" w:hAnsi="Arial" w:cs="Arial"/>
                          <w:i/>
                          <w:iCs/>
                          <w:sz w:val="26"/>
                          <w:szCs w:val="26"/>
                        </w:rPr>
                        <w:t xml:space="preserve"> a certificate of </w:t>
                      </w:r>
                      <w:proofErr w:type="spellStart"/>
                      <w:r w:rsidRPr="00B7779D">
                        <w:rPr>
                          <w:rFonts w:ascii="Arial" w:eastAsia="Arial" w:hAnsi="Arial" w:cs="Arial"/>
                          <w:i/>
                          <w:iCs/>
                          <w:sz w:val="26"/>
                          <w:szCs w:val="26"/>
                        </w:rPr>
                        <w:t>participation</w:t>
                      </w:r>
                      <w:proofErr w:type="spellEnd"/>
                      <w:r w:rsidRPr="00B7779D">
                        <w:rPr>
                          <w:rFonts w:ascii="Arial" w:eastAsia="Arial" w:hAnsi="Arial" w:cs="Arial"/>
                          <w:i/>
                          <w:iCs/>
                          <w:sz w:val="26"/>
                          <w:szCs w:val="26"/>
                        </w:rPr>
                        <w:t xml:space="preserve"> to </w:t>
                      </w:r>
                      <w:proofErr w:type="spellStart"/>
                      <w:r w:rsidRPr="00B7779D">
                        <w:rPr>
                          <w:rFonts w:ascii="Arial" w:eastAsia="Arial" w:hAnsi="Arial" w:cs="Arial"/>
                          <w:i/>
                          <w:iCs/>
                          <w:sz w:val="26"/>
                          <w:szCs w:val="26"/>
                        </w:rPr>
                        <w:t>all</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primary</w:t>
                      </w:r>
                      <w:proofErr w:type="spellEnd"/>
                      <w:r w:rsidRPr="00B7779D">
                        <w:rPr>
                          <w:rFonts w:ascii="Arial" w:eastAsia="Arial" w:hAnsi="Arial" w:cs="Arial"/>
                          <w:i/>
                          <w:iCs/>
                          <w:sz w:val="26"/>
                          <w:szCs w:val="26"/>
                        </w:rPr>
                        <w:t xml:space="preserve"> school </w:t>
                      </w:r>
                      <w:proofErr w:type="spellStart"/>
                      <w:r w:rsidRPr="00B7779D">
                        <w:rPr>
                          <w:rFonts w:ascii="Arial" w:eastAsia="Arial" w:hAnsi="Arial" w:cs="Arial"/>
                          <w:i/>
                          <w:iCs/>
                          <w:sz w:val="26"/>
                          <w:szCs w:val="26"/>
                        </w:rPr>
                        <w:t>choirs</w:t>
                      </w:r>
                      <w:proofErr w:type="spellEnd"/>
                      <w:r w:rsidRPr="00B7779D">
                        <w:rPr>
                          <w:rFonts w:ascii="Arial" w:eastAsia="Arial" w:hAnsi="Arial" w:cs="Arial"/>
                          <w:i/>
                          <w:iCs/>
                          <w:sz w:val="26"/>
                          <w:szCs w:val="26"/>
                        </w:rPr>
                        <w:t xml:space="preserve"> </w:t>
                      </w:r>
                      <w:proofErr w:type="spellStart"/>
                      <w:r w:rsidRPr="00B7779D">
                        <w:rPr>
                          <w:rFonts w:ascii="Arial" w:eastAsia="Arial" w:hAnsi="Arial" w:cs="Arial"/>
                          <w:i/>
                          <w:iCs/>
                          <w:sz w:val="26"/>
                          <w:szCs w:val="26"/>
                        </w:rPr>
                        <w:t>admitted</w:t>
                      </w:r>
                      <w:proofErr w:type="spellEnd"/>
                      <w:r w:rsidRPr="00B7779D">
                        <w:rPr>
                          <w:rFonts w:ascii="Arial" w:eastAsia="Arial" w:hAnsi="Arial" w:cs="Arial"/>
                          <w:i/>
                          <w:iCs/>
                          <w:sz w:val="26"/>
                          <w:szCs w:val="26"/>
                        </w:rPr>
                        <w:t xml:space="preserve"> to the </w:t>
                      </w:r>
                      <w:proofErr w:type="spellStart"/>
                      <w:r w:rsidRPr="00B7779D">
                        <w:rPr>
                          <w:rFonts w:ascii="Arial" w:eastAsia="Arial" w:hAnsi="Arial" w:cs="Arial"/>
                          <w:i/>
                          <w:iCs/>
                          <w:sz w:val="26"/>
                          <w:szCs w:val="26"/>
                        </w:rPr>
                        <w:t>final</w:t>
                      </w:r>
                      <w:proofErr w:type="spellEnd"/>
                      <w:r w:rsidRPr="00B7779D">
                        <w:rPr>
                          <w:rFonts w:ascii="Arial" w:eastAsia="Arial" w:hAnsi="Arial" w:cs="Arial"/>
                          <w:i/>
                          <w:iCs/>
                          <w:sz w:val="26"/>
                          <w:szCs w:val="26"/>
                        </w:rPr>
                        <w:t xml:space="preserve"> and a </w:t>
                      </w:r>
                      <w:proofErr w:type="spellStart"/>
                      <w:r w:rsidRPr="00B7779D">
                        <w:rPr>
                          <w:rFonts w:ascii="Arial" w:eastAsia="Arial" w:hAnsi="Arial" w:cs="Arial"/>
                          <w:i/>
                          <w:iCs/>
                          <w:sz w:val="26"/>
                          <w:szCs w:val="26"/>
                        </w:rPr>
                        <w:t>participation</w:t>
                      </w:r>
                      <w:proofErr w:type="spellEnd"/>
                      <w:r w:rsidRPr="00B7779D">
                        <w:rPr>
                          <w:rFonts w:ascii="Arial" w:eastAsia="Arial" w:hAnsi="Arial" w:cs="Arial"/>
                          <w:i/>
                          <w:iCs/>
                          <w:sz w:val="26"/>
                          <w:szCs w:val="26"/>
                        </w:rPr>
                        <w:t xml:space="preserve"> diploma to the </w:t>
                      </w:r>
                      <w:proofErr w:type="spellStart"/>
                      <w:r w:rsidRPr="00B7779D">
                        <w:rPr>
                          <w:rFonts w:ascii="Arial" w:eastAsia="Arial" w:hAnsi="Arial" w:cs="Arial"/>
                          <w:i/>
                          <w:iCs/>
                          <w:sz w:val="26"/>
                          <w:szCs w:val="26"/>
                        </w:rPr>
                        <w:t>choir</w:t>
                      </w:r>
                      <w:proofErr w:type="spellEnd"/>
                      <w:r w:rsidRPr="00B7779D">
                        <w:rPr>
                          <w:rFonts w:ascii="Arial" w:eastAsia="Arial" w:hAnsi="Arial" w:cs="Arial"/>
                          <w:i/>
                          <w:iCs/>
                          <w:sz w:val="26"/>
                          <w:szCs w:val="26"/>
                        </w:rPr>
                        <w:t xml:space="preserve"> directors.</w:t>
                      </w:r>
                    </w:p>
                    <w:p w14:paraId="2788C967" w14:textId="77777777" w:rsidR="00163B86" w:rsidRDefault="00163B86" w:rsidP="00163B86">
                      <w:pPr>
                        <w:suppressAutoHyphens/>
                        <w:spacing w:after="0" w:line="240" w:lineRule="auto"/>
                      </w:pPr>
                    </w:p>
                  </w:txbxContent>
                </v:textbox>
                <w10:wrap type="square"/>
              </v:shape>
            </w:pict>
          </mc:Fallback>
        </mc:AlternateContent>
      </w:r>
    </w:p>
    <w:p w14:paraId="7E475452" w14:textId="27AFF9BB" w:rsidR="000876FE" w:rsidRDefault="00C63FEE" w:rsidP="000E5B7A">
      <w:pPr>
        <w:jc w:val="center"/>
      </w:pPr>
      <w:r>
        <w:rPr>
          <w:noProof/>
        </w:rPr>
        <w:lastRenderedPageBreak/>
        <mc:AlternateContent>
          <mc:Choice Requires="wps">
            <w:drawing>
              <wp:anchor distT="45720" distB="45720" distL="114300" distR="114300" simplePos="0" relativeHeight="251710464" behindDoc="0" locked="0" layoutInCell="1" allowOverlap="1" wp14:anchorId="3A0A47D5" wp14:editId="6F90A6F6">
                <wp:simplePos x="0" y="0"/>
                <wp:positionH relativeFrom="column">
                  <wp:posOffset>3303270</wp:posOffset>
                </wp:positionH>
                <wp:positionV relativeFrom="paragraph">
                  <wp:posOffset>95885</wp:posOffset>
                </wp:positionV>
                <wp:extent cx="3375660" cy="9083040"/>
                <wp:effectExtent l="0" t="0" r="15240" b="22860"/>
                <wp:wrapSquare wrapText="bothSides"/>
                <wp:docPr id="154090510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9083040"/>
                        </a:xfrm>
                        <a:prstGeom prst="rect">
                          <a:avLst/>
                        </a:prstGeom>
                        <a:solidFill>
                          <a:srgbClr val="CCECFF"/>
                        </a:solidFill>
                        <a:ln w="9525">
                          <a:solidFill>
                            <a:srgbClr val="000000"/>
                          </a:solidFill>
                          <a:miter lim="800000"/>
                          <a:headEnd/>
                          <a:tailEnd/>
                        </a:ln>
                      </wps:spPr>
                      <wps:txbx>
                        <w:txbxContent>
                          <w:p w14:paraId="7408DCB0" w14:textId="77777777" w:rsidR="00047FC5" w:rsidRPr="00047FC5" w:rsidRDefault="00047FC5" w:rsidP="00124E6E">
                            <w:pPr>
                              <w:suppressAutoHyphens/>
                              <w:spacing w:after="0" w:line="240" w:lineRule="auto"/>
                              <w:rPr>
                                <w:rFonts w:ascii="Arial" w:eastAsia="Times New Roman" w:hAnsi="Arial" w:cs="Arial"/>
                                <w:b/>
                                <w:bCs/>
                                <w:kern w:val="0"/>
                                <w:sz w:val="10"/>
                                <w:szCs w:val="10"/>
                                <w:u w:val="single"/>
                                <w:lang w:val="en" w:eastAsia="it-IT"/>
                                <w14:ligatures w14:val="none"/>
                              </w:rPr>
                            </w:pPr>
                          </w:p>
                          <w:p w14:paraId="181DE88E" w14:textId="31C703E4" w:rsidR="00047FC5" w:rsidRDefault="00047FC5" w:rsidP="00124E6E">
                            <w:pPr>
                              <w:suppressAutoHyphens/>
                              <w:spacing w:after="0" w:line="240" w:lineRule="auto"/>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3AECFFA5" wp14:editId="04C4E0EB">
                                  <wp:extent cx="573785" cy="441960"/>
                                  <wp:effectExtent l="0" t="0" r="0" b="0"/>
                                  <wp:docPr id="1992208581"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556" cy="456419"/>
                                          </a:xfrm>
                                          <a:prstGeom prst="rect">
                                            <a:avLst/>
                                          </a:prstGeom>
                                          <a:noFill/>
                                          <a:ln>
                                            <a:noFill/>
                                          </a:ln>
                                        </pic:spPr>
                                      </pic:pic>
                                    </a:graphicData>
                                  </a:graphic>
                                </wp:inline>
                              </w:drawing>
                            </w:r>
                          </w:p>
                          <w:p w14:paraId="1C51F79F" w14:textId="4E6F4B61" w:rsidR="00124E6E" w:rsidRPr="00124E6E" w:rsidRDefault="00124E6E" w:rsidP="00047FC5">
                            <w:pPr>
                              <w:suppressAutoHyphens/>
                              <w:spacing w:after="0" w:line="240" w:lineRule="auto"/>
                              <w:jc w:val="center"/>
                              <w:rPr>
                                <w:rFonts w:ascii="Arial" w:eastAsia="Times New Roman" w:hAnsi="Arial" w:cs="Arial"/>
                                <w:b/>
                                <w:bCs/>
                                <w:kern w:val="0"/>
                                <w:sz w:val="28"/>
                                <w:szCs w:val="28"/>
                                <w:u w:val="single"/>
                                <w:lang w:val="en" w:eastAsia="it-IT"/>
                                <w14:ligatures w14:val="none"/>
                              </w:rPr>
                            </w:pPr>
                            <w:r w:rsidRPr="00124E6E">
                              <w:rPr>
                                <w:rFonts w:ascii="Arial" w:eastAsia="Times New Roman" w:hAnsi="Arial" w:cs="Arial"/>
                                <w:b/>
                                <w:bCs/>
                                <w:kern w:val="0"/>
                                <w:sz w:val="28"/>
                                <w:szCs w:val="28"/>
                                <w:u w:val="single"/>
                                <w:lang w:val="en" w:eastAsia="it-IT"/>
                                <w14:ligatures w14:val="none"/>
                              </w:rPr>
                              <w:t>MANDATORY CONDITIONS</w:t>
                            </w:r>
                          </w:p>
                          <w:p w14:paraId="0F955400" w14:textId="77777777" w:rsidR="00124E6E" w:rsidRPr="00124E6E" w:rsidRDefault="00124E6E" w:rsidP="00124E6E">
                            <w:pPr>
                              <w:suppressAutoHyphens/>
                              <w:spacing w:after="0" w:line="240" w:lineRule="auto"/>
                              <w:rPr>
                                <w:rFonts w:ascii="Arial" w:eastAsia="Times New Roman" w:hAnsi="Arial" w:cs="Arial"/>
                                <w:kern w:val="0"/>
                                <w:sz w:val="16"/>
                                <w:szCs w:val="16"/>
                                <w:lang w:val="en" w:eastAsia="it-IT"/>
                                <w14:ligatures w14:val="none"/>
                              </w:rPr>
                            </w:pPr>
                          </w:p>
                          <w:p w14:paraId="1B361661" w14:textId="77777777" w:rsidR="00E24340" w:rsidRPr="00E24340" w:rsidRDefault="00E24340" w:rsidP="00E24340">
                            <w:pPr>
                              <w:pStyle w:val="Nessunaspaziatura"/>
                              <w:rPr>
                                <w:rFonts w:ascii="Arial" w:hAnsi="Arial" w:cs="Arial"/>
                              </w:rPr>
                            </w:pPr>
                            <w:r w:rsidRPr="00E24340">
                              <w:rPr>
                                <w:rFonts w:ascii="Arial" w:hAnsi="Arial" w:cs="Arial"/>
                              </w:rPr>
                              <w:t xml:space="preserve">No more </w:t>
                            </w:r>
                            <w:proofErr w:type="spellStart"/>
                            <w:r w:rsidRPr="00E24340">
                              <w:rPr>
                                <w:rFonts w:ascii="Arial" w:hAnsi="Arial" w:cs="Arial"/>
                              </w:rPr>
                              <w:t>than</w:t>
                            </w:r>
                            <w:proofErr w:type="spellEnd"/>
                            <w:r w:rsidRPr="00E24340">
                              <w:rPr>
                                <w:rFonts w:ascii="Arial" w:hAnsi="Arial" w:cs="Arial"/>
                              </w:rPr>
                              <w:t xml:space="preserve"> </w:t>
                            </w:r>
                            <w:proofErr w:type="spellStart"/>
                            <w:r w:rsidRPr="00E24340">
                              <w:rPr>
                                <w:rFonts w:ascii="Arial" w:hAnsi="Arial" w:cs="Arial"/>
                              </w:rPr>
                              <w:t>two</w:t>
                            </w:r>
                            <w:proofErr w:type="spellEnd"/>
                            <w:r w:rsidRPr="00E24340">
                              <w:rPr>
                                <w:rFonts w:ascii="Arial" w:hAnsi="Arial" w:cs="Arial"/>
                              </w:rPr>
                              <w:t xml:space="preserve"> </w:t>
                            </w:r>
                            <w:proofErr w:type="spellStart"/>
                            <w:r w:rsidRPr="00E24340">
                              <w:rPr>
                                <w:rFonts w:ascii="Arial" w:hAnsi="Arial" w:cs="Arial"/>
                              </w:rPr>
                              <w:t>soloists</w:t>
                            </w:r>
                            <w:proofErr w:type="spellEnd"/>
                            <w:r w:rsidRPr="00E24340">
                              <w:rPr>
                                <w:rFonts w:ascii="Arial" w:hAnsi="Arial" w:cs="Arial"/>
                              </w:rPr>
                              <w:t xml:space="preserve"> are </w:t>
                            </w:r>
                            <w:proofErr w:type="spellStart"/>
                            <w:r w:rsidRPr="00E24340">
                              <w:rPr>
                                <w:rFonts w:ascii="Arial" w:hAnsi="Arial" w:cs="Arial"/>
                              </w:rPr>
                              <w:t>allowed</w:t>
                            </w:r>
                            <w:proofErr w:type="spellEnd"/>
                            <w:r w:rsidRPr="00E24340">
                              <w:rPr>
                                <w:rFonts w:ascii="Arial" w:hAnsi="Arial" w:cs="Arial"/>
                              </w:rPr>
                              <w:t>.</w:t>
                            </w:r>
                          </w:p>
                          <w:p w14:paraId="433683EA" w14:textId="77777777" w:rsidR="00E24340" w:rsidRPr="00E24340" w:rsidRDefault="00E24340" w:rsidP="00E24340">
                            <w:pPr>
                              <w:pStyle w:val="Nessunaspaziatura"/>
                              <w:rPr>
                                <w:rFonts w:ascii="Arial" w:hAnsi="Arial" w:cs="Arial"/>
                              </w:rPr>
                            </w:pPr>
                          </w:p>
                          <w:p w14:paraId="05053B51" w14:textId="77777777" w:rsidR="00E24340" w:rsidRPr="00E24340" w:rsidRDefault="00E24340" w:rsidP="00E24340">
                            <w:pPr>
                              <w:pStyle w:val="Nessunaspaziatura"/>
                              <w:rPr>
                                <w:rFonts w:ascii="Arial" w:hAnsi="Arial" w:cs="Arial"/>
                              </w:rPr>
                            </w:pPr>
                            <w:r w:rsidRPr="00E24340">
                              <w:rPr>
                                <w:rFonts w:ascii="Arial" w:hAnsi="Arial" w:cs="Arial"/>
                              </w:rPr>
                              <w:t xml:space="preserve">The </w:t>
                            </w:r>
                            <w:proofErr w:type="spellStart"/>
                            <w:r w:rsidRPr="00E24340">
                              <w:rPr>
                                <w:rFonts w:ascii="Arial" w:hAnsi="Arial" w:cs="Arial"/>
                              </w:rPr>
                              <w:t>same</w:t>
                            </w:r>
                            <w:proofErr w:type="spellEnd"/>
                            <w:r w:rsidRPr="00E24340">
                              <w:rPr>
                                <w:rFonts w:ascii="Arial" w:hAnsi="Arial" w:cs="Arial"/>
                              </w:rPr>
                              <w:t xml:space="preserve"> Director </w:t>
                            </w:r>
                            <w:proofErr w:type="spellStart"/>
                            <w:r w:rsidRPr="00E24340">
                              <w:rPr>
                                <w:rFonts w:ascii="Arial" w:hAnsi="Arial" w:cs="Arial"/>
                              </w:rPr>
                              <w:t>cannot</w:t>
                            </w:r>
                            <w:proofErr w:type="spellEnd"/>
                            <w:r w:rsidRPr="00E24340">
                              <w:rPr>
                                <w:rFonts w:ascii="Arial" w:hAnsi="Arial" w:cs="Arial"/>
                              </w:rPr>
                              <w:t xml:space="preserve"> </w:t>
                            </w:r>
                            <w:proofErr w:type="spellStart"/>
                            <w:r w:rsidRPr="00E24340">
                              <w:rPr>
                                <w:rFonts w:ascii="Arial" w:hAnsi="Arial" w:cs="Arial"/>
                              </w:rPr>
                              <w:t>conduct</w:t>
                            </w:r>
                            <w:proofErr w:type="spellEnd"/>
                            <w:r w:rsidRPr="00E24340">
                              <w:rPr>
                                <w:rFonts w:ascii="Arial" w:hAnsi="Arial" w:cs="Arial"/>
                              </w:rPr>
                              <w:t xml:space="preserve"> multiple </w:t>
                            </w:r>
                            <w:proofErr w:type="spellStart"/>
                            <w:r w:rsidRPr="00E24340">
                              <w:rPr>
                                <w:rFonts w:ascii="Arial" w:hAnsi="Arial" w:cs="Arial"/>
                              </w:rPr>
                              <w:t>choirs</w:t>
                            </w:r>
                            <w:proofErr w:type="spellEnd"/>
                            <w:r w:rsidRPr="00E24340">
                              <w:rPr>
                                <w:rFonts w:ascii="Arial" w:hAnsi="Arial" w:cs="Arial"/>
                              </w:rPr>
                              <w:t>.</w:t>
                            </w:r>
                          </w:p>
                          <w:p w14:paraId="58768348" w14:textId="77777777" w:rsidR="00E24340" w:rsidRPr="00E24340" w:rsidRDefault="00E24340" w:rsidP="00E24340">
                            <w:pPr>
                              <w:pStyle w:val="Nessunaspaziatura"/>
                              <w:rPr>
                                <w:rFonts w:ascii="Arial" w:hAnsi="Arial" w:cs="Arial"/>
                              </w:rPr>
                            </w:pPr>
                          </w:p>
                          <w:p w14:paraId="34C14F1E" w14:textId="77777777" w:rsidR="00E24340" w:rsidRPr="00E24340" w:rsidRDefault="00E24340" w:rsidP="00E24340">
                            <w:pPr>
                              <w:pStyle w:val="Nessunaspaziatura"/>
                              <w:rPr>
                                <w:rFonts w:ascii="Arial" w:hAnsi="Arial" w:cs="Arial"/>
                              </w:rPr>
                            </w:pPr>
                            <w:proofErr w:type="spellStart"/>
                            <w:r w:rsidRPr="00E24340">
                              <w:rPr>
                                <w:rFonts w:ascii="Arial" w:hAnsi="Arial" w:cs="Arial"/>
                              </w:rPr>
                              <w:t>Participation</w:t>
                            </w:r>
                            <w:proofErr w:type="spellEnd"/>
                            <w:r w:rsidRPr="00E24340">
                              <w:rPr>
                                <w:rFonts w:ascii="Arial" w:hAnsi="Arial" w:cs="Arial"/>
                              </w:rPr>
                              <w:t xml:space="preserve"> in the </w:t>
                            </w:r>
                            <w:proofErr w:type="spellStart"/>
                            <w:r w:rsidRPr="00E24340">
                              <w:rPr>
                                <w:rFonts w:ascii="Arial" w:hAnsi="Arial" w:cs="Arial"/>
                              </w:rPr>
                              <w:t>competition</w:t>
                            </w:r>
                            <w:proofErr w:type="spellEnd"/>
                            <w:r w:rsidRPr="00E24340">
                              <w:rPr>
                                <w:rFonts w:ascii="Arial" w:hAnsi="Arial" w:cs="Arial"/>
                              </w:rPr>
                              <w:t xml:space="preserve"> </w:t>
                            </w:r>
                            <w:proofErr w:type="spellStart"/>
                            <w:r w:rsidRPr="00E24340">
                              <w:rPr>
                                <w:rFonts w:ascii="Arial" w:hAnsi="Arial" w:cs="Arial"/>
                              </w:rPr>
                              <w:t>is</w:t>
                            </w:r>
                            <w:proofErr w:type="spellEnd"/>
                            <w:r w:rsidRPr="00E24340">
                              <w:rPr>
                                <w:rFonts w:ascii="Arial" w:hAnsi="Arial" w:cs="Arial"/>
                              </w:rPr>
                              <w:t xml:space="preserve"> </w:t>
                            </w:r>
                            <w:proofErr w:type="spellStart"/>
                            <w:r w:rsidRPr="00E24340">
                              <w:rPr>
                                <w:rFonts w:ascii="Arial" w:hAnsi="Arial" w:cs="Arial"/>
                              </w:rPr>
                              <w:t>subject</w:t>
                            </w:r>
                            <w:proofErr w:type="spellEnd"/>
                            <w:r w:rsidRPr="00E24340">
                              <w:rPr>
                                <w:rFonts w:ascii="Arial" w:hAnsi="Arial" w:cs="Arial"/>
                              </w:rPr>
                              <w:t xml:space="preserve"> to compliance with the rules set out in </w:t>
                            </w:r>
                            <w:proofErr w:type="spellStart"/>
                            <w:r w:rsidRPr="00E24340">
                              <w:rPr>
                                <w:rFonts w:ascii="Arial" w:hAnsi="Arial" w:cs="Arial"/>
                              </w:rPr>
                              <w:t>this</w:t>
                            </w:r>
                            <w:proofErr w:type="spellEnd"/>
                            <w:r w:rsidRPr="00E24340">
                              <w:rPr>
                                <w:rFonts w:ascii="Arial" w:hAnsi="Arial" w:cs="Arial"/>
                              </w:rPr>
                              <w:t xml:space="preserve"> </w:t>
                            </w:r>
                            <w:proofErr w:type="spellStart"/>
                            <w:r w:rsidRPr="00E24340">
                              <w:rPr>
                                <w:rFonts w:ascii="Arial" w:hAnsi="Arial" w:cs="Arial"/>
                              </w:rPr>
                              <w:t>notice</w:t>
                            </w:r>
                            <w:proofErr w:type="spellEnd"/>
                            <w:r w:rsidRPr="00E24340">
                              <w:rPr>
                                <w:rFonts w:ascii="Arial" w:hAnsi="Arial" w:cs="Arial"/>
                              </w:rPr>
                              <w:t>.</w:t>
                            </w:r>
                          </w:p>
                          <w:p w14:paraId="770510AE" w14:textId="77777777" w:rsidR="00E24340" w:rsidRPr="00E24340" w:rsidRDefault="00E24340" w:rsidP="00E24340">
                            <w:pPr>
                              <w:spacing w:before="240" w:after="240"/>
                              <w:rPr>
                                <w:rFonts w:ascii="Arial" w:eastAsia="Arial" w:hAnsi="Arial" w:cs="Arial"/>
                                <w:sz w:val="20"/>
                                <w:szCs w:val="20"/>
                              </w:rPr>
                            </w:pPr>
                            <w:r w:rsidRPr="00E24340">
                              <w:rPr>
                                <w:rFonts w:ascii="Arial" w:eastAsia="Arial" w:hAnsi="Arial" w:cs="Arial"/>
                                <w:sz w:val="20"/>
                                <w:szCs w:val="20"/>
                              </w:rPr>
                              <w:t xml:space="preserve">The </w:t>
                            </w:r>
                            <w:proofErr w:type="spellStart"/>
                            <w:r w:rsidRPr="00E24340">
                              <w:rPr>
                                <w:rFonts w:ascii="Arial" w:eastAsia="Arial" w:hAnsi="Arial" w:cs="Arial"/>
                                <w:sz w:val="20"/>
                                <w:szCs w:val="20"/>
                              </w:rPr>
                              <w:t>authors</w:t>
                            </w:r>
                            <w:proofErr w:type="spellEnd"/>
                            <w:r w:rsidRPr="00E24340">
                              <w:rPr>
                                <w:rFonts w:ascii="Arial" w:eastAsia="Arial" w:hAnsi="Arial" w:cs="Arial"/>
                                <w:sz w:val="20"/>
                                <w:szCs w:val="20"/>
                              </w:rPr>
                              <w:t xml:space="preserve"> and performers of the works </w:t>
                            </w:r>
                            <w:proofErr w:type="spellStart"/>
                            <w:r w:rsidRPr="00E24340">
                              <w:rPr>
                                <w:rFonts w:ascii="Arial" w:eastAsia="Arial" w:hAnsi="Arial" w:cs="Arial"/>
                                <w:sz w:val="20"/>
                                <w:szCs w:val="20"/>
                              </w:rPr>
                              <w:t>participating</w:t>
                            </w:r>
                            <w:proofErr w:type="spellEnd"/>
                            <w:r w:rsidRPr="00E24340">
                              <w:rPr>
                                <w:rFonts w:ascii="Arial" w:eastAsia="Arial" w:hAnsi="Arial" w:cs="Arial"/>
                                <w:sz w:val="20"/>
                                <w:szCs w:val="20"/>
                              </w:rPr>
                              <w:t xml:space="preserve"> in the </w:t>
                            </w:r>
                            <w:proofErr w:type="spellStart"/>
                            <w:r w:rsidRPr="00E24340">
                              <w:rPr>
                                <w:rFonts w:ascii="Arial" w:eastAsia="Arial" w:hAnsi="Arial" w:cs="Arial"/>
                                <w:sz w:val="20"/>
                                <w:szCs w:val="20"/>
                              </w:rPr>
                              <w:t>competition</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as</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well</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as</w:t>
                            </w:r>
                            <w:proofErr w:type="spellEnd"/>
                            <w:r w:rsidRPr="00E24340">
                              <w:rPr>
                                <w:rFonts w:ascii="Arial" w:eastAsia="Arial" w:hAnsi="Arial" w:cs="Arial"/>
                                <w:sz w:val="20"/>
                                <w:szCs w:val="20"/>
                              </w:rPr>
                              <w:t xml:space="preserve"> the </w:t>
                            </w:r>
                            <w:proofErr w:type="spellStart"/>
                            <w:r w:rsidRPr="00E24340">
                              <w:rPr>
                                <w:rFonts w:ascii="Arial" w:eastAsia="Arial" w:hAnsi="Arial" w:cs="Arial"/>
                                <w:sz w:val="20"/>
                                <w:szCs w:val="20"/>
                              </w:rPr>
                              <w:t>parents</w:t>
                            </w:r>
                            <w:proofErr w:type="spellEnd"/>
                            <w:r w:rsidRPr="00E24340">
                              <w:rPr>
                                <w:rFonts w:ascii="Arial" w:eastAsia="Arial" w:hAnsi="Arial" w:cs="Arial"/>
                                <w:sz w:val="20"/>
                                <w:szCs w:val="20"/>
                              </w:rPr>
                              <w:t xml:space="preserve"> of the minor </w:t>
                            </w:r>
                            <w:proofErr w:type="spellStart"/>
                            <w:r w:rsidRPr="00E24340">
                              <w:rPr>
                                <w:rFonts w:ascii="Arial" w:eastAsia="Arial" w:hAnsi="Arial" w:cs="Arial"/>
                                <w:sz w:val="20"/>
                                <w:szCs w:val="20"/>
                              </w:rPr>
                              <w:t>members</w:t>
                            </w:r>
                            <w:proofErr w:type="spellEnd"/>
                            <w:r w:rsidRPr="00E24340">
                              <w:rPr>
                                <w:rFonts w:ascii="Arial" w:eastAsia="Arial" w:hAnsi="Arial" w:cs="Arial"/>
                                <w:sz w:val="20"/>
                                <w:szCs w:val="20"/>
                              </w:rPr>
                              <w:t xml:space="preserve"> of the </w:t>
                            </w:r>
                            <w:proofErr w:type="spellStart"/>
                            <w:r w:rsidRPr="00E24340">
                              <w:rPr>
                                <w:rFonts w:ascii="Arial" w:eastAsia="Arial" w:hAnsi="Arial" w:cs="Arial"/>
                                <w:sz w:val="20"/>
                                <w:szCs w:val="20"/>
                              </w:rPr>
                              <w:t>choirs</w:t>
                            </w:r>
                            <w:proofErr w:type="spellEnd"/>
                            <w:r w:rsidRPr="00E24340">
                              <w:rPr>
                                <w:rFonts w:ascii="Arial" w:eastAsia="Arial" w:hAnsi="Arial" w:cs="Arial"/>
                                <w:sz w:val="20"/>
                                <w:szCs w:val="20"/>
                              </w:rPr>
                              <w:t xml:space="preserve"> or </w:t>
                            </w:r>
                            <w:proofErr w:type="spellStart"/>
                            <w:r w:rsidRPr="00E24340">
                              <w:rPr>
                                <w:rFonts w:ascii="Arial" w:eastAsia="Arial" w:hAnsi="Arial" w:cs="Arial"/>
                                <w:sz w:val="20"/>
                                <w:szCs w:val="20"/>
                              </w:rPr>
                              <w:t>those</w:t>
                            </w:r>
                            <w:proofErr w:type="spellEnd"/>
                            <w:r w:rsidRPr="00E24340">
                              <w:rPr>
                                <w:rFonts w:ascii="Arial" w:eastAsia="Arial" w:hAnsi="Arial" w:cs="Arial"/>
                                <w:sz w:val="20"/>
                                <w:szCs w:val="20"/>
                              </w:rPr>
                              <w:t xml:space="preserve"> with parental authority, the </w:t>
                            </w:r>
                            <w:proofErr w:type="spellStart"/>
                            <w:r w:rsidRPr="00E24340">
                              <w:rPr>
                                <w:rFonts w:ascii="Arial" w:eastAsia="Arial" w:hAnsi="Arial" w:cs="Arial"/>
                                <w:sz w:val="20"/>
                                <w:szCs w:val="20"/>
                              </w:rPr>
                              <w:t>legal</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representatives</w:t>
                            </w:r>
                            <w:proofErr w:type="spellEnd"/>
                            <w:r w:rsidRPr="00E24340">
                              <w:rPr>
                                <w:rFonts w:ascii="Arial" w:eastAsia="Arial" w:hAnsi="Arial" w:cs="Arial"/>
                                <w:sz w:val="20"/>
                                <w:szCs w:val="20"/>
                              </w:rPr>
                              <w:t xml:space="preserve"> of the </w:t>
                            </w:r>
                            <w:proofErr w:type="spellStart"/>
                            <w:r w:rsidRPr="00E24340">
                              <w:rPr>
                                <w:rFonts w:ascii="Arial" w:eastAsia="Arial" w:hAnsi="Arial" w:cs="Arial"/>
                                <w:sz w:val="20"/>
                                <w:szCs w:val="20"/>
                              </w:rPr>
                              <w:t>choirs</w:t>
                            </w:r>
                            <w:proofErr w:type="spellEnd"/>
                            <w:r w:rsidRPr="00E24340">
                              <w:rPr>
                                <w:rFonts w:ascii="Arial" w:eastAsia="Arial" w:hAnsi="Arial" w:cs="Arial"/>
                                <w:sz w:val="20"/>
                                <w:szCs w:val="20"/>
                              </w:rPr>
                              <w:t xml:space="preserve">, and the leaders of the school groups, </w:t>
                            </w:r>
                            <w:proofErr w:type="spellStart"/>
                            <w:r w:rsidRPr="00E24340">
                              <w:rPr>
                                <w:rFonts w:ascii="Arial" w:eastAsia="Arial" w:hAnsi="Arial" w:cs="Arial"/>
                                <w:sz w:val="20"/>
                                <w:szCs w:val="20"/>
                              </w:rPr>
                              <w:t>recognize</w:t>
                            </w:r>
                            <w:proofErr w:type="spellEnd"/>
                            <w:r w:rsidRPr="00E24340">
                              <w:rPr>
                                <w:rFonts w:ascii="Arial" w:eastAsia="Arial" w:hAnsi="Arial" w:cs="Arial"/>
                                <w:sz w:val="20"/>
                                <w:szCs w:val="20"/>
                              </w:rPr>
                              <w:t xml:space="preserve"> the following </w:t>
                            </w:r>
                            <w:proofErr w:type="spellStart"/>
                            <w:r w:rsidRPr="00E24340">
                              <w:rPr>
                                <w:rFonts w:ascii="Arial" w:eastAsia="Arial" w:hAnsi="Arial" w:cs="Arial"/>
                                <w:sz w:val="20"/>
                                <w:szCs w:val="20"/>
                              </w:rPr>
                              <w:t>rights</w:t>
                            </w:r>
                            <w:proofErr w:type="spellEnd"/>
                            <w:r w:rsidRPr="00E24340">
                              <w:rPr>
                                <w:rFonts w:ascii="Arial" w:eastAsia="Arial" w:hAnsi="Arial" w:cs="Arial"/>
                                <w:sz w:val="20"/>
                                <w:szCs w:val="20"/>
                              </w:rPr>
                              <w:t xml:space="preserve"> and powers to the </w:t>
                            </w:r>
                            <w:proofErr w:type="spellStart"/>
                            <w:r w:rsidRPr="00E24340">
                              <w:rPr>
                                <w:rFonts w:ascii="Arial" w:eastAsia="Arial" w:hAnsi="Arial" w:cs="Arial"/>
                                <w:sz w:val="20"/>
                                <w:szCs w:val="20"/>
                              </w:rPr>
                              <w:t>competition</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organization</w:t>
                            </w:r>
                            <w:proofErr w:type="spellEnd"/>
                            <w:r w:rsidRPr="00E24340">
                              <w:rPr>
                                <w:rFonts w:ascii="Arial" w:eastAsia="Arial" w:hAnsi="Arial" w:cs="Arial"/>
                                <w:sz w:val="20"/>
                                <w:szCs w:val="20"/>
                              </w:rPr>
                              <w:t>:</w:t>
                            </w:r>
                          </w:p>
                          <w:p w14:paraId="0E7AA8A4" w14:textId="09036EE9" w:rsidR="001A5D10" w:rsidRDefault="00E24340" w:rsidP="001A5D10">
                            <w:pPr>
                              <w:numPr>
                                <w:ilvl w:val="0"/>
                                <w:numId w:val="23"/>
                              </w:numPr>
                              <w:spacing w:before="240" w:after="0" w:line="240" w:lineRule="auto"/>
                              <w:rPr>
                                <w:rFonts w:ascii="Arial" w:eastAsia="Arial" w:hAnsi="Arial" w:cs="Arial"/>
                                <w:sz w:val="18"/>
                                <w:szCs w:val="18"/>
                              </w:rPr>
                            </w:pPr>
                            <w:r w:rsidRPr="00E24340">
                              <w:rPr>
                                <w:rFonts w:ascii="Arial" w:eastAsia="Arial" w:hAnsi="Arial" w:cs="Arial"/>
                                <w:sz w:val="18"/>
                                <w:szCs w:val="18"/>
                              </w:rPr>
                              <w:t>Right of first performance.</w:t>
                            </w:r>
                          </w:p>
                          <w:p w14:paraId="3B2F15A2" w14:textId="77777777" w:rsidR="001A5D10" w:rsidRPr="001A5D10" w:rsidRDefault="001A5D10" w:rsidP="001A5D10">
                            <w:pPr>
                              <w:spacing w:before="240" w:after="0" w:line="240" w:lineRule="auto"/>
                              <w:rPr>
                                <w:rFonts w:ascii="Arial" w:eastAsia="Arial" w:hAnsi="Arial" w:cs="Arial"/>
                                <w:sz w:val="4"/>
                                <w:szCs w:val="4"/>
                              </w:rPr>
                            </w:pPr>
                          </w:p>
                          <w:p w14:paraId="639F9A0D" w14:textId="77777777" w:rsidR="00E24340" w:rsidRDefault="00E24340" w:rsidP="00E24340">
                            <w:pPr>
                              <w:numPr>
                                <w:ilvl w:val="0"/>
                                <w:numId w:val="23"/>
                              </w:numPr>
                              <w:spacing w:after="0" w:line="240" w:lineRule="auto"/>
                              <w:rPr>
                                <w:rFonts w:ascii="Arial" w:eastAsia="Arial" w:hAnsi="Arial" w:cs="Arial"/>
                                <w:sz w:val="18"/>
                                <w:szCs w:val="18"/>
                              </w:rPr>
                            </w:pPr>
                            <w:r w:rsidRPr="00E24340">
                              <w:rPr>
                                <w:rFonts w:ascii="Arial" w:eastAsia="Arial" w:hAnsi="Arial" w:cs="Arial"/>
                                <w:sz w:val="18"/>
                                <w:szCs w:val="18"/>
                              </w:rPr>
                              <w:t xml:space="preserve">Right to transfer </w:t>
                            </w:r>
                            <w:proofErr w:type="spellStart"/>
                            <w:r w:rsidRPr="00E24340">
                              <w:rPr>
                                <w:rFonts w:ascii="Arial" w:eastAsia="Arial" w:hAnsi="Arial" w:cs="Arial"/>
                                <w:sz w:val="18"/>
                                <w:szCs w:val="18"/>
                              </w:rPr>
                              <w:t>reproduction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rights</w:t>
                            </w:r>
                            <w:proofErr w:type="spellEnd"/>
                            <w:r w:rsidRPr="00E24340">
                              <w:rPr>
                                <w:rFonts w:ascii="Arial" w:eastAsia="Arial" w:hAnsi="Arial" w:cs="Arial"/>
                                <w:sz w:val="18"/>
                                <w:szCs w:val="18"/>
                              </w:rPr>
                              <w:t xml:space="preserve"> to </w:t>
                            </w:r>
                            <w:proofErr w:type="spellStart"/>
                            <w:r w:rsidRPr="00E24340">
                              <w:rPr>
                                <w:rFonts w:ascii="Arial" w:eastAsia="Arial" w:hAnsi="Arial" w:cs="Arial"/>
                                <w:sz w:val="18"/>
                                <w:szCs w:val="18"/>
                              </w:rPr>
                              <w:t>third</w:t>
                            </w:r>
                            <w:proofErr w:type="spellEnd"/>
                            <w:r w:rsidRPr="00E24340">
                              <w:rPr>
                                <w:rFonts w:ascii="Arial" w:eastAsia="Arial" w:hAnsi="Arial" w:cs="Arial"/>
                                <w:sz w:val="18"/>
                                <w:szCs w:val="18"/>
                              </w:rPr>
                              <w:t xml:space="preserve"> parties </w:t>
                            </w:r>
                            <w:proofErr w:type="spellStart"/>
                            <w:r w:rsidRPr="00E24340">
                              <w:rPr>
                                <w:rFonts w:ascii="Arial" w:eastAsia="Arial" w:hAnsi="Arial" w:cs="Arial"/>
                                <w:sz w:val="18"/>
                                <w:szCs w:val="18"/>
                              </w:rPr>
                              <w:t>without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objection</w:t>
                            </w:r>
                            <w:proofErr w:type="spellEnd"/>
                            <w:r w:rsidRPr="00E24340">
                              <w:rPr>
                                <w:rFonts w:ascii="Arial" w:eastAsia="Arial" w:hAnsi="Arial" w:cs="Arial"/>
                                <w:sz w:val="18"/>
                                <w:szCs w:val="18"/>
                              </w:rPr>
                              <w:t xml:space="preserve"> or demands from 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and performers, with the </w:t>
                            </w:r>
                            <w:proofErr w:type="spellStart"/>
                            <w:r w:rsidRPr="00E24340">
                              <w:rPr>
                                <w:rFonts w:ascii="Arial" w:eastAsia="Arial" w:hAnsi="Arial" w:cs="Arial"/>
                                <w:sz w:val="18"/>
                                <w:szCs w:val="18"/>
                              </w:rPr>
                              <w:t>exception</w:t>
                            </w:r>
                            <w:proofErr w:type="spellEnd"/>
                            <w:r w:rsidRPr="00E24340">
                              <w:rPr>
                                <w:rFonts w:ascii="Arial" w:eastAsia="Arial" w:hAnsi="Arial" w:cs="Arial"/>
                                <w:sz w:val="18"/>
                                <w:szCs w:val="18"/>
                              </w:rPr>
                              <w:t xml:space="preserve"> of copyright royalties, </w:t>
                            </w:r>
                            <w:proofErr w:type="spellStart"/>
                            <w:r w:rsidRPr="00E24340">
                              <w:rPr>
                                <w:rFonts w:ascii="Arial" w:eastAsia="Arial" w:hAnsi="Arial" w:cs="Arial"/>
                                <w:sz w:val="18"/>
                                <w:szCs w:val="18"/>
                              </w:rPr>
                              <w:t>which</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will</w:t>
                            </w:r>
                            <w:proofErr w:type="spellEnd"/>
                            <w:r w:rsidRPr="00E24340">
                              <w:rPr>
                                <w:rFonts w:ascii="Arial" w:eastAsia="Arial" w:hAnsi="Arial" w:cs="Arial"/>
                                <w:sz w:val="18"/>
                                <w:szCs w:val="18"/>
                              </w:rPr>
                              <w:t xml:space="preserve"> be </w:t>
                            </w:r>
                            <w:proofErr w:type="spellStart"/>
                            <w:r w:rsidRPr="00E24340">
                              <w:rPr>
                                <w:rFonts w:ascii="Arial" w:eastAsia="Arial" w:hAnsi="Arial" w:cs="Arial"/>
                                <w:sz w:val="18"/>
                                <w:szCs w:val="18"/>
                              </w:rPr>
                              <w:t>regularly</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paid</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through</w:t>
                            </w:r>
                            <w:proofErr w:type="spellEnd"/>
                            <w:r w:rsidRPr="00E24340">
                              <w:rPr>
                                <w:rFonts w:ascii="Arial" w:eastAsia="Arial" w:hAnsi="Arial" w:cs="Arial"/>
                                <w:sz w:val="18"/>
                                <w:szCs w:val="18"/>
                              </w:rPr>
                              <w:t xml:space="preserve"> SIAE </w:t>
                            </w:r>
                            <w:proofErr w:type="spellStart"/>
                            <w:r w:rsidRPr="00E24340">
                              <w:rPr>
                                <w:rFonts w:ascii="Arial" w:eastAsia="Arial" w:hAnsi="Arial" w:cs="Arial"/>
                                <w:sz w:val="18"/>
                                <w:szCs w:val="18"/>
                              </w:rPr>
                              <w:t>charges</w:t>
                            </w:r>
                            <w:proofErr w:type="spellEnd"/>
                            <w:r w:rsidRPr="00E24340">
                              <w:rPr>
                                <w:rFonts w:ascii="Arial" w:eastAsia="Arial" w:hAnsi="Arial" w:cs="Arial"/>
                                <w:sz w:val="18"/>
                                <w:szCs w:val="18"/>
                              </w:rPr>
                              <w:t>.</w:t>
                            </w:r>
                          </w:p>
                          <w:p w14:paraId="4A82B2C5" w14:textId="77777777" w:rsidR="00E24340" w:rsidRPr="00E24340" w:rsidRDefault="00E24340" w:rsidP="00E24340">
                            <w:pPr>
                              <w:spacing w:after="0" w:line="240" w:lineRule="auto"/>
                              <w:rPr>
                                <w:rFonts w:ascii="Arial" w:eastAsia="Arial" w:hAnsi="Arial" w:cs="Arial"/>
                                <w:sz w:val="18"/>
                                <w:szCs w:val="18"/>
                              </w:rPr>
                            </w:pPr>
                          </w:p>
                          <w:p w14:paraId="313BB64E" w14:textId="77777777" w:rsidR="00E24340" w:rsidRDefault="00E24340" w:rsidP="00E24340">
                            <w:pPr>
                              <w:numPr>
                                <w:ilvl w:val="0"/>
                                <w:numId w:val="23"/>
                              </w:numPr>
                              <w:spacing w:after="0" w:line="240" w:lineRule="auto"/>
                              <w:rPr>
                                <w:rFonts w:ascii="Arial" w:eastAsia="Arial" w:hAnsi="Arial" w:cs="Arial"/>
                                <w:sz w:val="18"/>
                                <w:szCs w:val="18"/>
                              </w:rPr>
                            </w:pPr>
                            <w:r w:rsidRPr="00E24340">
                              <w:rPr>
                                <w:rFonts w:ascii="Arial" w:eastAsia="Arial" w:hAnsi="Arial" w:cs="Arial"/>
                                <w:sz w:val="18"/>
                                <w:szCs w:val="18"/>
                              </w:rPr>
                              <w:t xml:space="preserve">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and performers of the works </w:t>
                            </w:r>
                            <w:proofErr w:type="spellStart"/>
                            <w:r w:rsidRPr="00E24340">
                              <w:rPr>
                                <w:rFonts w:ascii="Arial" w:eastAsia="Arial" w:hAnsi="Arial" w:cs="Arial"/>
                                <w:sz w:val="18"/>
                                <w:szCs w:val="18"/>
                              </w:rPr>
                              <w:t>grant</w:t>
                            </w:r>
                            <w:proofErr w:type="spellEnd"/>
                            <w:r w:rsidRPr="00E24340">
                              <w:rPr>
                                <w:rFonts w:ascii="Arial" w:eastAsia="Arial" w:hAnsi="Arial" w:cs="Arial"/>
                                <w:sz w:val="18"/>
                                <w:szCs w:val="18"/>
                              </w:rPr>
                              <w:t xml:space="preserve"> the Organization free use of the musical recordings </w:t>
                            </w:r>
                            <w:proofErr w:type="spellStart"/>
                            <w:r w:rsidRPr="00E24340">
                              <w:rPr>
                                <w:rFonts w:ascii="Arial" w:eastAsia="Arial" w:hAnsi="Arial" w:cs="Arial"/>
                                <w:sz w:val="18"/>
                                <w:szCs w:val="18"/>
                              </w:rPr>
                              <w:t>they</w:t>
                            </w:r>
                            <w:proofErr w:type="spellEnd"/>
                            <w:r w:rsidRPr="00E24340">
                              <w:rPr>
                                <w:rFonts w:ascii="Arial" w:eastAsia="Arial" w:hAnsi="Arial" w:cs="Arial"/>
                                <w:sz w:val="18"/>
                                <w:szCs w:val="18"/>
                              </w:rPr>
                              <w:t xml:space="preserve"> produce and </w:t>
                            </w:r>
                            <w:proofErr w:type="spellStart"/>
                            <w:r w:rsidRPr="00E24340">
                              <w:rPr>
                                <w:rFonts w:ascii="Arial" w:eastAsia="Arial" w:hAnsi="Arial" w:cs="Arial"/>
                                <w:sz w:val="18"/>
                                <w:szCs w:val="18"/>
                              </w:rPr>
                              <w:t>deliver</w:t>
                            </w:r>
                            <w:proofErr w:type="spellEnd"/>
                            <w:r w:rsidRPr="00E24340">
                              <w:rPr>
                                <w:rFonts w:ascii="Arial" w:eastAsia="Arial" w:hAnsi="Arial" w:cs="Arial"/>
                                <w:sz w:val="18"/>
                                <w:szCs w:val="18"/>
                              </w:rPr>
                              <w:t xml:space="preserve"> to the Organization</w:t>
                            </w:r>
                          </w:p>
                          <w:p w14:paraId="7CE5CBAC" w14:textId="126E6C41" w:rsidR="00E24340" w:rsidRPr="00E24340" w:rsidRDefault="00E24340" w:rsidP="00E24340">
                            <w:pPr>
                              <w:spacing w:after="0" w:line="240" w:lineRule="auto"/>
                              <w:rPr>
                                <w:rFonts w:ascii="Arial" w:eastAsia="Arial" w:hAnsi="Arial" w:cs="Arial"/>
                                <w:sz w:val="18"/>
                                <w:szCs w:val="18"/>
                              </w:rPr>
                            </w:pPr>
                            <w:r w:rsidRPr="00E24340">
                              <w:rPr>
                                <w:rFonts w:ascii="Arial" w:eastAsia="Arial" w:hAnsi="Arial" w:cs="Arial"/>
                                <w:sz w:val="18"/>
                                <w:szCs w:val="18"/>
                              </w:rPr>
                              <w:t>.</w:t>
                            </w:r>
                          </w:p>
                          <w:p w14:paraId="16C3755B" w14:textId="77777777" w:rsidR="00E24340" w:rsidRPr="00E24340" w:rsidRDefault="00E24340" w:rsidP="00E24340">
                            <w:pPr>
                              <w:numPr>
                                <w:ilvl w:val="0"/>
                                <w:numId w:val="23"/>
                              </w:numPr>
                              <w:spacing w:after="0" w:line="240" w:lineRule="auto"/>
                              <w:rPr>
                                <w:rFonts w:ascii="Arial" w:eastAsia="Arial" w:hAnsi="Arial" w:cs="Arial"/>
                                <w:sz w:val="18"/>
                                <w:szCs w:val="18"/>
                              </w:rPr>
                            </w:pPr>
                            <w:r w:rsidRPr="00E24340">
                              <w:rPr>
                                <w:rFonts w:ascii="Arial" w:eastAsia="Arial" w:hAnsi="Arial" w:cs="Arial"/>
                                <w:sz w:val="18"/>
                                <w:szCs w:val="18"/>
                              </w:rPr>
                              <w:t xml:space="preserve">Authority to </w:t>
                            </w:r>
                            <w:proofErr w:type="spellStart"/>
                            <w:r w:rsidRPr="00E24340">
                              <w:rPr>
                                <w:rFonts w:ascii="Arial" w:eastAsia="Arial" w:hAnsi="Arial" w:cs="Arial"/>
                                <w:sz w:val="18"/>
                                <w:szCs w:val="18"/>
                              </w:rPr>
                              <w:t>allow</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regional</w:t>
                            </w:r>
                            <w:proofErr w:type="spellEnd"/>
                            <w:r w:rsidRPr="00E24340">
                              <w:rPr>
                                <w:rFonts w:ascii="Arial" w:eastAsia="Arial" w:hAnsi="Arial" w:cs="Arial"/>
                                <w:sz w:val="18"/>
                                <w:szCs w:val="18"/>
                              </w:rPr>
                              <w:t xml:space="preserve"> and national radio and </w:t>
                            </w:r>
                            <w:proofErr w:type="spellStart"/>
                            <w:r w:rsidRPr="00E24340">
                              <w:rPr>
                                <w:rFonts w:ascii="Arial" w:eastAsia="Arial" w:hAnsi="Arial" w:cs="Arial"/>
                                <w:sz w:val="18"/>
                                <w:szCs w:val="18"/>
                              </w:rPr>
                              <w:t>television</w:t>
                            </w:r>
                            <w:proofErr w:type="spellEnd"/>
                            <w:r w:rsidRPr="00E24340">
                              <w:rPr>
                                <w:rFonts w:ascii="Arial" w:eastAsia="Arial" w:hAnsi="Arial" w:cs="Arial"/>
                                <w:sz w:val="18"/>
                                <w:szCs w:val="18"/>
                              </w:rPr>
                              <w:t xml:space="preserve"> bodies,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well</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private networks, to film and broadcast the event and the </w:t>
                            </w:r>
                            <w:proofErr w:type="spellStart"/>
                            <w:r w:rsidRPr="00E24340">
                              <w:rPr>
                                <w:rFonts w:ascii="Arial" w:eastAsia="Arial" w:hAnsi="Arial" w:cs="Arial"/>
                                <w:sz w:val="18"/>
                                <w:szCs w:val="18"/>
                              </w:rPr>
                              <w:t>participating</w:t>
                            </w:r>
                            <w:proofErr w:type="spellEnd"/>
                            <w:r w:rsidRPr="00E24340">
                              <w:rPr>
                                <w:rFonts w:ascii="Arial" w:eastAsia="Arial" w:hAnsi="Arial" w:cs="Arial"/>
                                <w:sz w:val="18"/>
                                <w:szCs w:val="18"/>
                              </w:rPr>
                              <w:t xml:space="preserve"> songs.</w:t>
                            </w:r>
                          </w:p>
                          <w:p w14:paraId="6379DEE0" w14:textId="77777777" w:rsidR="00E24340" w:rsidRPr="00E24340" w:rsidRDefault="00E24340" w:rsidP="00E24340">
                            <w:pPr>
                              <w:numPr>
                                <w:ilvl w:val="0"/>
                                <w:numId w:val="23"/>
                              </w:numPr>
                              <w:spacing w:after="240" w:line="240" w:lineRule="auto"/>
                              <w:rPr>
                                <w:rFonts w:ascii="Arial" w:eastAsia="Arial" w:hAnsi="Arial" w:cs="Arial"/>
                                <w:sz w:val="18"/>
                                <w:szCs w:val="18"/>
                              </w:rPr>
                            </w:pPr>
                            <w:r w:rsidRPr="00E24340">
                              <w:rPr>
                                <w:rFonts w:ascii="Arial" w:eastAsia="Arial" w:hAnsi="Arial" w:cs="Arial"/>
                                <w:sz w:val="18"/>
                                <w:szCs w:val="18"/>
                              </w:rPr>
                              <w:t xml:space="preserve">Right to </w:t>
                            </w:r>
                            <w:proofErr w:type="spellStart"/>
                            <w:r w:rsidRPr="00E24340">
                              <w:rPr>
                                <w:rFonts w:ascii="Arial" w:eastAsia="Arial" w:hAnsi="Arial" w:cs="Arial"/>
                                <w:sz w:val="18"/>
                                <w:szCs w:val="18"/>
                              </w:rPr>
                              <w:t>publish</w:t>
                            </w:r>
                            <w:proofErr w:type="spellEnd"/>
                            <w:r w:rsidRPr="00E24340">
                              <w:rPr>
                                <w:rFonts w:ascii="Arial" w:eastAsia="Arial" w:hAnsi="Arial" w:cs="Arial"/>
                                <w:sz w:val="18"/>
                                <w:szCs w:val="18"/>
                              </w:rPr>
                              <w:t xml:space="preserve"> the songs and </w:t>
                            </w:r>
                            <w:proofErr w:type="spellStart"/>
                            <w:r w:rsidRPr="00E24340">
                              <w:rPr>
                                <w:rFonts w:ascii="Arial" w:eastAsia="Arial" w:hAnsi="Arial" w:cs="Arial"/>
                                <w:sz w:val="18"/>
                                <w:szCs w:val="18"/>
                              </w:rPr>
                              <w:t>materials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provided</w:t>
                            </w:r>
                            <w:proofErr w:type="spellEnd"/>
                            <w:r w:rsidRPr="00E24340">
                              <w:rPr>
                                <w:rFonts w:ascii="Arial" w:eastAsia="Arial" w:hAnsi="Arial" w:cs="Arial"/>
                                <w:sz w:val="18"/>
                                <w:szCs w:val="18"/>
                              </w:rPr>
                              <w:t xml:space="preserve"> by the </w:t>
                            </w:r>
                            <w:proofErr w:type="spellStart"/>
                            <w:r w:rsidRPr="00E24340">
                              <w:rPr>
                                <w:rFonts w:ascii="Arial" w:eastAsia="Arial" w:hAnsi="Arial" w:cs="Arial"/>
                                <w:sz w:val="18"/>
                                <w:szCs w:val="18"/>
                              </w:rPr>
                              <w:t>choir</w:t>
                            </w:r>
                            <w:proofErr w:type="spellEnd"/>
                            <w:r w:rsidRPr="00E24340">
                              <w:rPr>
                                <w:rFonts w:ascii="Arial" w:eastAsia="Arial" w:hAnsi="Arial" w:cs="Arial"/>
                                <w:sz w:val="18"/>
                                <w:szCs w:val="18"/>
                              </w:rPr>
                              <w:t xml:space="preserve"> leaders </w:t>
                            </w:r>
                            <w:proofErr w:type="spellStart"/>
                            <w:r w:rsidRPr="00E24340">
                              <w:rPr>
                                <w:rFonts w:ascii="Arial" w:eastAsia="Arial" w:hAnsi="Arial" w:cs="Arial"/>
                                <w:sz w:val="18"/>
                                <w:szCs w:val="18"/>
                              </w:rPr>
                              <w:t>through</w:t>
                            </w:r>
                            <w:proofErr w:type="spellEnd"/>
                            <w:r w:rsidRPr="00E24340">
                              <w:rPr>
                                <w:rFonts w:ascii="Arial" w:eastAsia="Arial" w:hAnsi="Arial" w:cs="Arial"/>
                                <w:sz w:val="18"/>
                                <w:szCs w:val="18"/>
                              </w:rPr>
                              <w:t xml:space="preserve"> the press or </w:t>
                            </w:r>
                            <w:proofErr w:type="spellStart"/>
                            <w:r w:rsidRPr="00E24340">
                              <w:rPr>
                                <w:rFonts w:ascii="Arial" w:eastAsia="Arial" w:hAnsi="Arial" w:cs="Arial"/>
                                <w:sz w:val="18"/>
                                <w:szCs w:val="18"/>
                              </w:rPr>
                              <w:t>other</w:t>
                            </w:r>
                            <w:proofErr w:type="spellEnd"/>
                            <w:r w:rsidRPr="00E24340">
                              <w:rPr>
                                <w:rFonts w:ascii="Arial" w:eastAsia="Arial" w:hAnsi="Arial" w:cs="Arial"/>
                                <w:sz w:val="18"/>
                                <w:szCs w:val="18"/>
                              </w:rPr>
                              <w:t xml:space="preserve"> information sources.</w:t>
                            </w:r>
                          </w:p>
                          <w:p w14:paraId="556827C4" w14:textId="77777777" w:rsidR="00E24340" w:rsidRPr="00E24340" w:rsidRDefault="00E24340" w:rsidP="00E24340">
                            <w:pPr>
                              <w:pStyle w:val="Paragrafoelenco"/>
                              <w:numPr>
                                <w:ilvl w:val="0"/>
                                <w:numId w:val="23"/>
                              </w:numPr>
                              <w:spacing w:before="240" w:after="240"/>
                              <w:rPr>
                                <w:rFonts w:ascii="Arial" w:eastAsia="Arial" w:hAnsi="Arial" w:cs="Arial"/>
                                <w:sz w:val="18"/>
                                <w:szCs w:val="18"/>
                              </w:rPr>
                            </w:pPr>
                            <w:r w:rsidRPr="00E24340">
                              <w:rPr>
                                <w:rFonts w:ascii="Arial" w:eastAsia="Arial" w:hAnsi="Arial" w:cs="Arial"/>
                                <w:sz w:val="18"/>
                                <w:szCs w:val="18"/>
                              </w:rPr>
                              <w:t xml:space="preserve">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of the songs in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guarantee</w:t>
                            </w:r>
                            <w:proofErr w:type="spellEnd"/>
                            <w:r w:rsidRPr="00E24340">
                              <w:rPr>
                                <w:rFonts w:ascii="Arial" w:eastAsia="Arial" w:hAnsi="Arial" w:cs="Arial"/>
                                <w:sz w:val="18"/>
                                <w:szCs w:val="18"/>
                              </w:rPr>
                              <w:t xml:space="preserve"> the </w:t>
                            </w:r>
                            <w:proofErr w:type="spellStart"/>
                            <w:r w:rsidRPr="00E24340">
                              <w:rPr>
                                <w:rFonts w:ascii="Arial" w:eastAsia="Arial" w:hAnsi="Arial" w:cs="Arial"/>
                                <w:sz w:val="18"/>
                                <w:szCs w:val="18"/>
                              </w:rPr>
                              <w:t>absolute</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originality</w:t>
                            </w:r>
                            <w:proofErr w:type="spellEnd"/>
                            <w:r w:rsidRPr="00E24340">
                              <w:rPr>
                                <w:rFonts w:ascii="Arial" w:eastAsia="Arial" w:hAnsi="Arial" w:cs="Arial"/>
                                <w:sz w:val="18"/>
                                <w:szCs w:val="18"/>
                              </w:rPr>
                              <w:t xml:space="preserve"> of </w:t>
                            </w:r>
                            <w:proofErr w:type="spellStart"/>
                            <w:r w:rsidRPr="00E24340">
                              <w:rPr>
                                <w:rFonts w:ascii="Arial" w:eastAsia="Arial" w:hAnsi="Arial" w:cs="Arial"/>
                                <w:sz w:val="18"/>
                                <w:szCs w:val="18"/>
                              </w:rPr>
                              <w:t>their</w:t>
                            </w:r>
                            <w:proofErr w:type="spellEnd"/>
                            <w:r w:rsidRPr="00E24340">
                              <w:rPr>
                                <w:rFonts w:ascii="Arial" w:eastAsia="Arial" w:hAnsi="Arial" w:cs="Arial"/>
                                <w:sz w:val="18"/>
                                <w:szCs w:val="18"/>
                              </w:rPr>
                              <w:t xml:space="preserve"> works and </w:t>
                            </w:r>
                            <w:proofErr w:type="spellStart"/>
                            <w:r w:rsidRPr="00E24340">
                              <w:rPr>
                                <w:rFonts w:ascii="Arial" w:eastAsia="Arial" w:hAnsi="Arial" w:cs="Arial"/>
                                <w:sz w:val="18"/>
                                <w:szCs w:val="18"/>
                              </w:rPr>
                              <w:t>relieve</w:t>
                            </w:r>
                            <w:proofErr w:type="spellEnd"/>
                            <w:r w:rsidRPr="00E24340">
                              <w:rPr>
                                <w:rFonts w:ascii="Arial" w:eastAsia="Arial" w:hAnsi="Arial" w:cs="Arial"/>
                                <w:sz w:val="18"/>
                                <w:szCs w:val="18"/>
                              </w:rPr>
                              <w:t xml:space="preserve"> the Organization of </w:t>
                            </w:r>
                            <w:proofErr w:type="spellStart"/>
                            <w:r w:rsidRPr="00E24340">
                              <w:rPr>
                                <w:rFonts w:ascii="Arial" w:eastAsia="Arial" w:hAnsi="Arial" w:cs="Arial"/>
                                <w:sz w:val="18"/>
                                <w:szCs w:val="18"/>
                              </w:rPr>
                              <w:t>any</w:t>
                            </w:r>
                            <w:proofErr w:type="spellEnd"/>
                            <w:r w:rsidRPr="00E24340">
                              <w:rPr>
                                <w:rFonts w:ascii="Arial" w:eastAsia="Arial" w:hAnsi="Arial" w:cs="Arial"/>
                                <w:sz w:val="18"/>
                                <w:szCs w:val="18"/>
                              </w:rPr>
                              <w:t xml:space="preserve"> moral, </w:t>
                            </w:r>
                            <w:proofErr w:type="spellStart"/>
                            <w:r w:rsidRPr="00E24340">
                              <w:rPr>
                                <w:rFonts w:ascii="Arial" w:eastAsia="Arial" w:hAnsi="Arial" w:cs="Arial"/>
                                <w:sz w:val="18"/>
                                <w:szCs w:val="18"/>
                              </w:rPr>
                              <w:t>criminal</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civil</w:t>
                            </w:r>
                            <w:proofErr w:type="spellEnd"/>
                            <w:r w:rsidRPr="00E24340">
                              <w:rPr>
                                <w:rFonts w:ascii="Arial" w:eastAsia="Arial" w:hAnsi="Arial" w:cs="Arial"/>
                                <w:sz w:val="18"/>
                                <w:szCs w:val="18"/>
                              </w:rPr>
                              <w:t xml:space="preserve">, and </w:t>
                            </w:r>
                            <w:proofErr w:type="spellStart"/>
                            <w:r w:rsidRPr="00E24340">
                              <w:rPr>
                                <w:rFonts w:ascii="Arial" w:eastAsia="Arial" w:hAnsi="Arial" w:cs="Arial"/>
                                <w:sz w:val="18"/>
                                <w:szCs w:val="18"/>
                              </w:rPr>
                              <w:t>economic</w:t>
                            </w:r>
                            <w:proofErr w:type="spellEnd"/>
                            <w:r w:rsidRPr="00E24340">
                              <w:rPr>
                                <w:rFonts w:ascii="Arial" w:eastAsia="Arial" w:hAnsi="Arial" w:cs="Arial"/>
                                <w:sz w:val="18"/>
                                <w:szCs w:val="18"/>
                              </w:rPr>
                              <w:t xml:space="preserve"> liability </w:t>
                            </w:r>
                            <w:proofErr w:type="spellStart"/>
                            <w:r w:rsidRPr="00E24340">
                              <w:rPr>
                                <w:rFonts w:ascii="Arial" w:eastAsia="Arial" w:hAnsi="Arial" w:cs="Arial"/>
                                <w:sz w:val="18"/>
                                <w:szCs w:val="18"/>
                              </w:rPr>
                              <w:t>related</w:t>
                            </w:r>
                            <w:proofErr w:type="spellEnd"/>
                            <w:r w:rsidRPr="00E24340">
                              <w:rPr>
                                <w:rFonts w:ascii="Arial" w:eastAsia="Arial" w:hAnsi="Arial" w:cs="Arial"/>
                                <w:sz w:val="18"/>
                                <w:szCs w:val="18"/>
                              </w:rPr>
                              <w:t xml:space="preserve"> to non-compliance with </w:t>
                            </w:r>
                            <w:proofErr w:type="spellStart"/>
                            <w:r w:rsidRPr="00E24340">
                              <w:rPr>
                                <w:rFonts w:ascii="Arial" w:eastAsia="Arial" w:hAnsi="Arial" w:cs="Arial"/>
                                <w:sz w:val="18"/>
                                <w:szCs w:val="18"/>
                              </w:rPr>
                              <w:t>this</w:t>
                            </w:r>
                            <w:proofErr w:type="spellEnd"/>
                            <w:r w:rsidRPr="00E24340">
                              <w:rPr>
                                <w:rFonts w:ascii="Arial" w:eastAsia="Arial" w:hAnsi="Arial" w:cs="Arial"/>
                                <w:sz w:val="18"/>
                                <w:szCs w:val="18"/>
                              </w:rPr>
                              <w:t xml:space="preserve"> rule and the privacy </w:t>
                            </w:r>
                            <w:proofErr w:type="spellStart"/>
                            <w:r w:rsidRPr="00E24340">
                              <w:rPr>
                                <w:rFonts w:ascii="Arial" w:eastAsia="Arial" w:hAnsi="Arial" w:cs="Arial"/>
                                <w:sz w:val="18"/>
                                <w:szCs w:val="18"/>
                              </w:rPr>
                              <w:t>law</w:t>
                            </w:r>
                            <w:proofErr w:type="spellEnd"/>
                            <w:r w:rsidRPr="00E24340">
                              <w:rPr>
                                <w:rFonts w:ascii="Arial" w:eastAsia="Arial" w:hAnsi="Arial" w:cs="Arial"/>
                                <w:sz w:val="18"/>
                                <w:szCs w:val="18"/>
                              </w:rPr>
                              <w:t xml:space="preserve"> 196/2003. 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representatives</w:t>
                            </w:r>
                            <w:proofErr w:type="spellEnd"/>
                            <w:r w:rsidRPr="00E24340">
                              <w:rPr>
                                <w:rFonts w:ascii="Arial" w:eastAsia="Arial" w:hAnsi="Arial" w:cs="Arial"/>
                                <w:sz w:val="18"/>
                                <w:szCs w:val="18"/>
                              </w:rPr>
                              <w:t xml:space="preserve">, and managers of school groups,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well</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parents</w:t>
                            </w:r>
                            <w:proofErr w:type="spellEnd"/>
                            <w:r w:rsidRPr="00E24340">
                              <w:rPr>
                                <w:rFonts w:ascii="Arial" w:eastAsia="Arial" w:hAnsi="Arial" w:cs="Arial"/>
                                <w:sz w:val="18"/>
                                <w:szCs w:val="18"/>
                              </w:rPr>
                              <w:t xml:space="preserve"> with parental authority, </w:t>
                            </w:r>
                            <w:proofErr w:type="spellStart"/>
                            <w:r w:rsidRPr="00E24340">
                              <w:rPr>
                                <w:rFonts w:ascii="Arial" w:eastAsia="Arial" w:hAnsi="Arial" w:cs="Arial"/>
                                <w:sz w:val="18"/>
                                <w:szCs w:val="18"/>
                              </w:rPr>
                              <w:t>consent</w:t>
                            </w:r>
                            <w:proofErr w:type="spellEnd"/>
                            <w:r w:rsidRPr="00E24340">
                              <w:rPr>
                                <w:rFonts w:ascii="Arial" w:eastAsia="Arial" w:hAnsi="Arial" w:cs="Arial"/>
                                <w:sz w:val="18"/>
                                <w:szCs w:val="18"/>
                              </w:rPr>
                              <w:t xml:space="preserve"> to the processing of personal data by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organization</w:t>
                            </w:r>
                            <w:proofErr w:type="spellEnd"/>
                            <w:r w:rsidRPr="00E24340">
                              <w:rPr>
                                <w:rFonts w:ascii="Arial" w:eastAsia="Arial" w:hAnsi="Arial" w:cs="Arial"/>
                                <w:sz w:val="18"/>
                                <w:szCs w:val="18"/>
                              </w:rPr>
                              <w:t>.</w:t>
                            </w:r>
                          </w:p>
                          <w:p w14:paraId="17CA75BA" w14:textId="77777777" w:rsidR="00E24340" w:rsidRPr="00E24340" w:rsidRDefault="00E24340" w:rsidP="00E24340">
                            <w:pPr>
                              <w:pStyle w:val="Paragrafoelenco"/>
                              <w:spacing w:before="240" w:after="240"/>
                              <w:rPr>
                                <w:rFonts w:ascii="Arial" w:eastAsia="Arial" w:hAnsi="Arial" w:cs="Arial"/>
                                <w:sz w:val="18"/>
                                <w:szCs w:val="18"/>
                              </w:rPr>
                            </w:pPr>
                            <w:r w:rsidRPr="00E24340">
                              <w:rPr>
                                <w:rFonts w:ascii="Arial" w:eastAsia="Arial" w:hAnsi="Arial" w:cs="Arial"/>
                                <w:sz w:val="18"/>
                                <w:szCs w:val="18"/>
                              </w:rPr>
                              <w:t xml:space="preserve">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organization</w:t>
                            </w:r>
                            <w:proofErr w:type="spellEnd"/>
                            <w:r w:rsidRPr="00E24340">
                              <w:rPr>
                                <w:rFonts w:ascii="Arial" w:eastAsia="Arial" w:hAnsi="Arial" w:cs="Arial"/>
                                <w:sz w:val="18"/>
                                <w:szCs w:val="18"/>
                              </w:rPr>
                              <w:t xml:space="preserve">, in </w:t>
                            </w:r>
                            <w:proofErr w:type="spellStart"/>
                            <w:r w:rsidRPr="00E24340">
                              <w:rPr>
                                <w:rFonts w:ascii="Arial" w:eastAsia="Arial" w:hAnsi="Arial" w:cs="Arial"/>
                                <w:sz w:val="18"/>
                                <w:szCs w:val="18"/>
                              </w:rPr>
                              <w:t>accordance</w:t>
                            </w:r>
                            <w:proofErr w:type="spellEnd"/>
                            <w:r w:rsidRPr="00E24340">
                              <w:rPr>
                                <w:rFonts w:ascii="Arial" w:eastAsia="Arial" w:hAnsi="Arial" w:cs="Arial"/>
                                <w:sz w:val="18"/>
                                <w:szCs w:val="18"/>
                              </w:rPr>
                              <w:t xml:space="preserve"> with privacy </w:t>
                            </w:r>
                            <w:proofErr w:type="spellStart"/>
                            <w:r w:rsidRPr="00E24340">
                              <w:rPr>
                                <w:rFonts w:ascii="Arial" w:eastAsia="Arial" w:hAnsi="Arial" w:cs="Arial"/>
                                <w:sz w:val="18"/>
                                <w:szCs w:val="18"/>
                              </w:rPr>
                              <w:t>law</w:t>
                            </w:r>
                            <w:proofErr w:type="spellEnd"/>
                            <w:r w:rsidRPr="00E24340">
                              <w:rPr>
                                <w:rFonts w:ascii="Arial" w:eastAsia="Arial" w:hAnsi="Arial" w:cs="Arial"/>
                                <w:sz w:val="18"/>
                                <w:szCs w:val="18"/>
                              </w:rPr>
                              <w:t xml:space="preserve"> 196/2003, </w:t>
                            </w:r>
                            <w:proofErr w:type="spellStart"/>
                            <w:r w:rsidRPr="00E24340">
                              <w:rPr>
                                <w:rFonts w:ascii="Arial" w:eastAsia="Arial" w:hAnsi="Arial" w:cs="Arial"/>
                                <w:sz w:val="18"/>
                                <w:szCs w:val="18"/>
                              </w:rPr>
                              <w:t>declares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that</w:t>
                            </w:r>
                            <w:proofErr w:type="spellEnd"/>
                            <w:r w:rsidRPr="00E24340">
                              <w:rPr>
                                <w:rFonts w:ascii="Arial" w:eastAsia="Arial" w:hAnsi="Arial" w:cs="Arial"/>
                                <w:sz w:val="18"/>
                                <w:szCs w:val="18"/>
                              </w:rPr>
                              <w:t xml:space="preserve"> the data </w:t>
                            </w:r>
                            <w:proofErr w:type="spellStart"/>
                            <w:r w:rsidRPr="00E24340">
                              <w:rPr>
                                <w:rFonts w:ascii="Arial" w:eastAsia="Arial" w:hAnsi="Arial" w:cs="Arial"/>
                                <w:sz w:val="18"/>
                                <w:szCs w:val="18"/>
                              </w:rPr>
                              <w:t>provided</w:t>
                            </w:r>
                            <w:proofErr w:type="spellEnd"/>
                            <w:r w:rsidRPr="00E24340">
                              <w:rPr>
                                <w:rFonts w:ascii="Arial" w:eastAsia="Arial" w:hAnsi="Arial" w:cs="Arial"/>
                                <w:sz w:val="18"/>
                                <w:szCs w:val="18"/>
                              </w:rPr>
                              <w:t xml:space="preserve"> by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participants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will</w:t>
                            </w:r>
                            <w:proofErr w:type="spellEnd"/>
                            <w:r w:rsidRPr="00E24340">
                              <w:rPr>
                                <w:rFonts w:ascii="Arial" w:eastAsia="Arial" w:hAnsi="Arial" w:cs="Arial"/>
                                <w:sz w:val="18"/>
                                <w:szCs w:val="18"/>
                              </w:rPr>
                              <w:t xml:space="preserve"> be </w:t>
                            </w:r>
                            <w:proofErr w:type="spellStart"/>
                            <w:r w:rsidRPr="00E24340">
                              <w:rPr>
                                <w:rFonts w:ascii="Arial" w:eastAsia="Arial" w:hAnsi="Arial" w:cs="Arial"/>
                                <w:sz w:val="18"/>
                                <w:szCs w:val="18"/>
                              </w:rPr>
                              <w:t>used</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solely</w:t>
                            </w:r>
                            <w:proofErr w:type="spellEnd"/>
                            <w:r w:rsidRPr="00E24340">
                              <w:rPr>
                                <w:rFonts w:ascii="Arial" w:eastAsia="Arial" w:hAnsi="Arial" w:cs="Arial"/>
                                <w:sz w:val="18"/>
                                <w:szCs w:val="18"/>
                              </w:rPr>
                              <w:t xml:space="preserve"> for the promotion of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Consent</w:t>
                            </w:r>
                            <w:proofErr w:type="spellEnd"/>
                            <w:r w:rsidRPr="00E24340">
                              <w:rPr>
                                <w:rFonts w:ascii="Arial" w:eastAsia="Arial" w:hAnsi="Arial" w:cs="Arial"/>
                                <w:sz w:val="18"/>
                                <w:szCs w:val="18"/>
                              </w:rPr>
                              <w:t xml:space="preserve"> is certified by the signature of the School Director or </w:t>
                            </w:r>
                            <w:proofErr w:type="spellStart"/>
                            <w:r w:rsidRPr="00E24340">
                              <w:rPr>
                                <w:rFonts w:ascii="Arial" w:eastAsia="Arial" w:hAnsi="Arial" w:cs="Arial"/>
                                <w:sz w:val="18"/>
                                <w:szCs w:val="18"/>
                              </w:rPr>
                              <w:t>Choir</w:t>
                            </w:r>
                            <w:proofErr w:type="spellEnd"/>
                            <w:r w:rsidRPr="00E24340">
                              <w:rPr>
                                <w:rFonts w:ascii="Arial" w:eastAsia="Arial" w:hAnsi="Arial" w:cs="Arial"/>
                                <w:sz w:val="18"/>
                                <w:szCs w:val="18"/>
                              </w:rPr>
                              <w:t xml:space="preserve"> Director on </w:t>
                            </w:r>
                            <w:proofErr w:type="spellStart"/>
                            <w:r w:rsidRPr="00E24340">
                              <w:rPr>
                                <w:rFonts w:ascii="Arial" w:eastAsia="Arial" w:hAnsi="Arial" w:cs="Arial"/>
                                <w:sz w:val="18"/>
                                <w:szCs w:val="18"/>
                              </w:rPr>
                              <w:t>this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regulation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Registration</w:t>
                            </w:r>
                            <w:proofErr w:type="spellEnd"/>
                            <w:r w:rsidRPr="00E24340">
                              <w:rPr>
                                <w:rFonts w:ascii="Arial" w:eastAsia="Arial" w:hAnsi="Arial" w:cs="Arial"/>
                                <w:sz w:val="18"/>
                                <w:szCs w:val="18"/>
                              </w:rPr>
                              <w:t xml:space="preserve"> for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constitutes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tacit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acceptance</w:t>
                            </w:r>
                            <w:proofErr w:type="spellEnd"/>
                            <w:r w:rsidRPr="00E24340">
                              <w:rPr>
                                <w:rFonts w:ascii="Arial" w:eastAsia="Arial" w:hAnsi="Arial" w:cs="Arial"/>
                                <w:sz w:val="18"/>
                                <w:szCs w:val="18"/>
                              </w:rPr>
                              <w:t xml:space="preserve"> of </w:t>
                            </w:r>
                            <w:proofErr w:type="spellStart"/>
                            <w:r w:rsidRPr="00E24340">
                              <w:rPr>
                                <w:rFonts w:ascii="Arial" w:eastAsia="Arial" w:hAnsi="Arial" w:cs="Arial"/>
                                <w:sz w:val="18"/>
                                <w:szCs w:val="18"/>
                              </w:rPr>
                              <w:t>these</w:t>
                            </w:r>
                            <w:proofErr w:type="spellEnd"/>
                            <w:r w:rsidRPr="00E24340">
                              <w:rPr>
                                <w:rFonts w:ascii="Arial" w:eastAsia="Arial" w:hAnsi="Arial" w:cs="Arial"/>
                                <w:sz w:val="18"/>
                                <w:szCs w:val="18"/>
                              </w:rPr>
                              <w:t xml:space="preserve"> rules.</w:t>
                            </w:r>
                          </w:p>
                          <w:p w14:paraId="6E7D3C2B" w14:textId="557A36C7" w:rsidR="00047FC5" w:rsidRPr="00047FC5" w:rsidRDefault="00E24340" w:rsidP="00047FC5">
                            <w:pPr>
                              <w:pStyle w:val="Paragrafoelenco"/>
                              <w:spacing w:before="240" w:after="240"/>
                              <w:rPr>
                                <w:rFonts w:ascii="Arial" w:eastAsia="Arial" w:hAnsi="Arial" w:cs="Arial"/>
                                <w:sz w:val="18"/>
                                <w:szCs w:val="18"/>
                              </w:rPr>
                            </w:pPr>
                            <w:proofErr w:type="spellStart"/>
                            <w:r w:rsidRPr="00E24340">
                              <w:rPr>
                                <w:rFonts w:ascii="Arial" w:eastAsia="Arial" w:hAnsi="Arial" w:cs="Arial"/>
                                <w:sz w:val="18"/>
                                <w:szCs w:val="18"/>
                              </w:rPr>
                              <w:t>Participants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who</w:t>
                            </w:r>
                            <w:proofErr w:type="spellEnd"/>
                            <w:r w:rsidRPr="00E24340">
                              <w:rPr>
                                <w:rFonts w:ascii="Arial" w:eastAsia="Arial" w:hAnsi="Arial" w:cs="Arial"/>
                                <w:sz w:val="18"/>
                                <w:szCs w:val="18"/>
                              </w:rPr>
                              <w:t xml:space="preserve"> do </w:t>
                            </w:r>
                            <w:proofErr w:type="spellStart"/>
                            <w:r w:rsidRPr="00E24340">
                              <w:rPr>
                                <w:rFonts w:ascii="Arial" w:eastAsia="Arial" w:hAnsi="Arial" w:cs="Arial"/>
                                <w:sz w:val="18"/>
                                <w:szCs w:val="18"/>
                              </w:rPr>
                              <w:t>not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comply</w:t>
                            </w:r>
                            <w:proofErr w:type="spellEnd"/>
                            <w:r w:rsidRPr="00E24340">
                              <w:rPr>
                                <w:rFonts w:ascii="Arial" w:eastAsia="Arial" w:hAnsi="Arial" w:cs="Arial"/>
                                <w:sz w:val="18"/>
                                <w:szCs w:val="18"/>
                              </w:rPr>
                              <w:t xml:space="preserve"> with the </w:t>
                            </w:r>
                            <w:proofErr w:type="spellStart"/>
                            <w:r w:rsidRPr="00E24340">
                              <w:rPr>
                                <w:rFonts w:ascii="Arial" w:eastAsia="Arial" w:hAnsi="Arial" w:cs="Arial"/>
                                <w:sz w:val="18"/>
                                <w:szCs w:val="18"/>
                              </w:rPr>
                              <w:t>participation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requirements</w:t>
                            </w:r>
                            <w:proofErr w:type="spellEnd"/>
                            <w:r w:rsidRPr="00E24340">
                              <w:rPr>
                                <w:rFonts w:ascii="Arial" w:eastAsia="Arial" w:hAnsi="Arial" w:cs="Arial"/>
                                <w:sz w:val="18"/>
                                <w:szCs w:val="18"/>
                              </w:rPr>
                              <w:t xml:space="preserve"> or </w:t>
                            </w:r>
                            <w:proofErr w:type="spellStart"/>
                            <w:r w:rsidRPr="00E24340">
                              <w:rPr>
                                <w:rFonts w:ascii="Arial" w:eastAsia="Arial" w:hAnsi="Arial" w:cs="Arial"/>
                                <w:sz w:val="18"/>
                                <w:szCs w:val="18"/>
                              </w:rPr>
                              <w:t>who</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behave</w:t>
                            </w:r>
                            <w:proofErr w:type="spellEnd"/>
                            <w:r w:rsidRPr="00E24340">
                              <w:rPr>
                                <w:rFonts w:ascii="Arial" w:eastAsia="Arial" w:hAnsi="Arial" w:cs="Arial"/>
                                <w:sz w:val="18"/>
                                <w:szCs w:val="18"/>
                              </w:rPr>
                              <w:t xml:space="preserve"> in ways </w:t>
                            </w:r>
                            <w:proofErr w:type="spellStart"/>
                            <w:r w:rsidRPr="00E24340">
                              <w:rPr>
                                <w:rFonts w:ascii="Arial" w:eastAsia="Arial" w:hAnsi="Arial" w:cs="Arial"/>
                                <w:sz w:val="18"/>
                                <w:szCs w:val="18"/>
                              </w:rPr>
                              <w:t>that</w:t>
                            </w:r>
                            <w:proofErr w:type="spellEnd"/>
                            <w:r w:rsidRPr="00E24340">
                              <w:rPr>
                                <w:rFonts w:ascii="Arial" w:eastAsia="Arial" w:hAnsi="Arial" w:cs="Arial"/>
                                <w:sz w:val="18"/>
                                <w:szCs w:val="18"/>
                              </w:rPr>
                              <w:t xml:space="preserve"> do </w:t>
                            </w:r>
                            <w:proofErr w:type="spellStart"/>
                            <w:r w:rsidRPr="00E24340">
                              <w:rPr>
                                <w:rFonts w:ascii="Arial" w:eastAsia="Arial" w:hAnsi="Arial" w:cs="Arial"/>
                                <w:sz w:val="18"/>
                                <w:szCs w:val="18"/>
                              </w:rPr>
                              <w:t>not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align</w:t>
                            </w:r>
                            <w:proofErr w:type="spellEnd"/>
                            <w:r w:rsidRPr="00E24340">
                              <w:rPr>
                                <w:rFonts w:ascii="Arial" w:eastAsia="Arial" w:hAnsi="Arial" w:cs="Arial"/>
                                <w:sz w:val="18"/>
                                <w:szCs w:val="18"/>
                              </w:rPr>
                              <w:t xml:space="preserve"> with the educational, cultural, and </w:t>
                            </w:r>
                            <w:proofErr w:type="spellStart"/>
                            <w:r w:rsidRPr="00E24340">
                              <w:rPr>
                                <w:rFonts w:ascii="Arial" w:eastAsia="Arial" w:hAnsi="Arial" w:cs="Arial"/>
                                <w:sz w:val="18"/>
                                <w:szCs w:val="18"/>
                              </w:rPr>
                              <w:t>artistic</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purposes</w:t>
                            </w:r>
                            <w:proofErr w:type="spellEnd"/>
                            <w:r w:rsidRPr="00E24340">
                              <w:rPr>
                                <w:rFonts w:ascii="Arial" w:eastAsia="Arial" w:hAnsi="Arial" w:cs="Arial"/>
                                <w:sz w:val="18"/>
                                <w:szCs w:val="18"/>
                              </w:rPr>
                              <w:t xml:space="preserve"> of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will</w:t>
                            </w:r>
                            <w:proofErr w:type="spellEnd"/>
                            <w:r w:rsidRPr="00E24340">
                              <w:rPr>
                                <w:rFonts w:ascii="Arial" w:eastAsia="Arial" w:hAnsi="Arial" w:cs="Arial"/>
                                <w:sz w:val="18"/>
                                <w:szCs w:val="18"/>
                              </w:rPr>
                              <w:t xml:space="preserve"> be </w:t>
                            </w:r>
                            <w:proofErr w:type="spellStart"/>
                            <w:r w:rsidRPr="00E24340">
                              <w:rPr>
                                <w:rFonts w:ascii="Arial" w:eastAsia="Arial" w:hAnsi="Arial" w:cs="Arial"/>
                                <w:sz w:val="18"/>
                                <w:szCs w:val="18"/>
                              </w:rPr>
                              <w:t>excluded</w:t>
                            </w:r>
                            <w:proofErr w:type="spellEnd"/>
                            <w:r w:rsidRPr="00E24340">
                              <w:rPr>
                                <w:rFonts w:ascii="Arial" w:eastAsia="Arial" w:hAnsi="Arial" w:cs="Arial"/>
                                <w:sz w:val="18"/>
                                <w:szCs w:val="18"/>
                              </w:rPr>
                              <w:t xml:space="preserve"> from the </w:t>
                            </w:r>
                            <w:proofErr w:type="spellStart"/>
                            <w:r w:rsidRPr="00E24340">
                              <w:rPr>
                                <w:rFonts w:ascii="Arial" w:eastAsia="Arial" w:hAnsi="Arial" w:cs="Arial"/>
                                <w:sz w:val="18"/>
                                <w:szCs w:val="18"/>
                              </w:rPr>
                              <w:t>selections</w:t>
                            </w:r>
                            <w:proofErr w:type="spellEnd"/>
                            <w:r w:rsidRPr="00E24340">
                              <w:rPr>
                                <w:rFonts w:ascii="Arial" w:eastAsia="Arial" w:hAnsi="Arial" w:cs="Arial"/>
                                <w:sz w:val="18"/>
                                <w:szCs w:val="18"/>
                              </w:rPr>
                              <w:t xml:space="preserve"> or </w:t>
                            </w:r>
                            <w:proofErr w:type="spellStart"/>
                            <w:r w:rsidRPr="00E24340">
                              <w:rPr>
                                <w:rFonts w:ascii="Arial" w:eastAsia="Arial" w:hAnsi="Arial" w:cs="Arial"/>
                                <w:sz w:val="18"/>
                                <w:szCs w:val="18"/>
                              </w:rPr>
                              <w:t>finals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at</w:t>
                            </w:r>
                            <w:proofErr w:type="spellEnd"/>
                            <w:r w:rsidRPr="00E24340">
                              <w:rPr>
                                <w:rFonts w:ascii="Arial" w:eastAsia="Arial" w:hAnsi="Arial" w:cs="Arial"/>
                                <w:sz w:val="18"/>
                                <w:szCs w:val="18"/>
                              </w:rPr>
                              <w:t xml:space="preserve"> the sole </w:t>
                            </w:r>
                            <w:proofErr w:type="spellStart"/>
                            <w:r w:rsidRPr="00E24340">
                              <w:rPr>
                                <w:rFonts w:ascii="Arial" w:eastAsia="Arial" w:hAnsi="Arial" w:cs="Arial"/>
                                <w:sz w:val="18"/>
                                <w:szCs w:val="18"/>
                              </w:rPr>
                              <w:t>discretion</w:t>
                            </w:r>
                            <w:proofErr w:type="spellEnd"/>
                            <w:r w:rsidRPr="00E24340">
                              <w:rPr>
                                <w:rFonts w:ascii="Arial" w:eastAsia="Arial" w:hAnsi="Arial" w:cs="Arial"/>
                                <w:sz w:val="18"/>
                                <w:szCs w:val="18"/>
                              </w:rPr>
                              <w:t xml:space="preserve"> of the </w:t>
                            </w:r>
                            <w:proofErr w:type="spellStart"/>
                            <w:r w:rsidRPr="00E24340">
                              <w:rPr>
                                <w:rFonts w:ascii="Arial" w:eastAsia="Arial" w:hAnsi="Arial" w:cs="Arial"/>
                                <w:sz w:val="18"/>
                                <w:szCs w:val="18"/>
                              </w:rPr>
                              <w:t>organizing</w:t>
                            </w:r>
                            <w:proofErr w:type="spellEnd"/>
                            <w:r w:rsidRPr="00E24340">
                              <w:rPr>
                                <w:rFonts w:ascii="Arial" w:eastAsia="Arial" w:hAnsi="Arial" w:cs="Arial"/>
                                <w:sz w:val="18"/>
                                <w:szCs w:val="18"/>
                              </w:rPr>
                              <w:t xml:space="preserve"> body.</w:t>
                            </w:r>
                          </w:p>
                          <w:p w14:paraId="72923098" w14:textId="77777777" w:rsidR="00124E6E" w:rsidRPr="00124E6E" w:rsidRDefault="00124E6E" w:rsidP="00E24340">
                            <w:pPr>
                              <w:suppressAutoHyphens/>
                              <w:spacing w:after="0" w:line="240" w:lineRule="auto"/>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A47D5" id="_x0000_s1050" type="#_x0000_t202" style="position:absolute;left:0;text-align:left;margin-left:260.1pt;margin-top:7.55pt;width:265.8pt;height:715.2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" fillcolor="#ccecff">
                <v:textbox>
                  <w:txbxContent>
                    <w:p w14:paraId="7408DCB0" w14:textId="77777777" w:rsidR="00047FC5" w:rsidRPr="00047FC5" w:rsidRDefault="00047FC5" w:rsidP="00124E6E">
                      <w:pPr>
                        <w:suppressAutoHyphens/>
                        <w:spacing w:after="0" w:line="240" w:lineRule="auto"/>
                        <w:rPr>
                          <w:rFonts w:ascii="Arial" w:eastAsia="Times New Roman" w:hAnsi="Arial" w:cs="Arial"/>
                          <w:b/>
                          <w:bCs/>
                          <w:kern w:val="0"/>
                          <w:sz w:val="10"/>
                          <w:szCs w:val="10"/>
                          <w:u w:val="single"/>
                          <w:lang w:val="en" w:eastAsia="it-IT"/>
                          <w14:ligatures w14:val="none"/>
                        </w:rPr>
                      </w:pPr>
                    </w:p>
                    <w:p w14:paraId="181DE88E" w14:textId="31C703E4" w:rsidR="00047FC5" w:rsidRDefault="00047FC5" w:rsidP="00124E6E">
                      <w:pPr>
                        <w:suppressAutoHyphens/>
                        <w:spacing w:after="0" w:line="240" w:lineRule="auto"/>
                        <w:rPr>
                          <w:rFonts w:ascii="Arial" w:eastAsia="Times New Roman" w:hAnsi="Arial" w:cs="Arial"/>
                          <w:b/>
                          <w:bCs/>
                          <w:kern w:val="0"/>
                          <w:sz w:val="28"/>
                          <w:szCs w:val="28"/>
                          <w:u w:val="single"/>
                          <w:lang w:val="en" w:eastAsia="it-IT"/>
                          <w14:ligatures w14:val="none"/>
                        </w:rPr>
                      </w:pPr>
                      <w:r w:rsidRPr="00D52A83">
                        <w:rPr>
                          <w:noProof/>
                        </w:rPr>
                        <w:drawing>
                          <wp:inline distT="0" distB="0" distL="0" distR="0" wp14:anchorId="3AECFFA5" wp14:editId="04C4E0EB">
                            <wp:extent cx="573785" cy="441960"/>
                            <wp:effectExtent l="0" t="0" r="0" b="0"/>
                            <wp:docPr id="1992208581"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556" cy="456419"/>
                                    </a:xfrm>
                                    <a:prstGeom prst="rect">
                                      <a:avLst/>
                                    </a:prstGeom>
                                    <a:noFill/>
                                    <a:ln>
                                      <a:noFill/>
                                    </a:ln>
                                  </pic:spPr>
                                </pic:pic>
                              </a:graphicData>
                            </a:graphic>
                          </wp:inline>
                        </w:drawing>
                      </w:r>
                    </w:p>
                    <w:p w14:paraId="1C51F79F" w14:textId="4E6F4B61" w:rsidR="00124E6E" w:rsidRPr="00124E6E" w:rsidRDefault="00124E6E" w:rsidP="00047FC5">
                      <w:pPr>
                        <w:suppressAutoHyphens/>
                        <w:spacing w:after="0" w:line="240" w:lineRule="auto"/>
                        <w:jc w:val="center"/>
                        <w:rPr>
                          <w:rFonts w:ascii="Arial" w:eastAsia="Times New Roman" w:hAnsi="Arial" w:cs="Arial"/>
                          <w:b/>
                          <w:bCs/>
                          <w:kern w:val="0"/>
                          <w:sz w:val="28"/>
                          <w:szCs w:val="28"/>
                          <w:u w:val="single"/>
                          <w:lang w:val="en" w:eastAsia="it-IT"/>
                          <w14:ligatures w14:val="none"/>
                        </w:rPr>
                      </w:pPr>
                      <w:r w:rsidRPr="00124E6E">
                        <w:rPr>
                          <w:rFonts w:ascii="Arial" w:eastAsia="Times New Roman" w:hAnsi="Arial" w:cs="Arial"/>
                          <w:b/>
                          <w:bCs/>
                          <w:kern w:val="0"/>
                          <w:sz w:val="28"/>
                          <w:szCs w:val="28"/>
                          <w:u w:val="single"/>
                          <w:lang w:val="en" w:eastAsia="it-IT"/>
                          <w14:ligatures w14:val="none"/>
                        </w:rPr>
                        <w:t>MANDATORY CONDITIONS</w:t>
                      </w:r>
                    </w:p>
                    <w:p w14:paraId="0F955400" w14:textId="77777777" w:rsidR="00124E6E" w:rsidRPr="00124E6E" w:rsidRDefault="00124E6E" w:rsidP="00124E6E">
                      <w:pPr>
                        <w:suppressAutoHyphens/>
                        <w:spacing w:after="0" w:line="240" w:lineRule="auto"/>
                        <w:rPr>
                          <w:rFonts w:ascii="Arial" w:eastAsia="Times New Roman" w:hAnsi="Arial" w:cs="Arial"/>
                          <w:kern w:val="0"/>
                          <w:sz w:val="16"/>
                          <w:szCs w:val="16"/>
                          <w:lang w:val="en" w:eastAsia="it-IT"/>
                          <w14:ligatures w14:val="none"/>
                        </w:rPr>
                      </w:pPr>
                    </w:p>
                    <w:p w14:paraId="1B361661" w14:textId="77777777" w:rsidR="00E24340" w:rsidRPr="00E24340" w:rsidRDefault="00E24340" w:rsidP="00E24340">
                      <w:pPr>
                        <w:pStyle w:val="Nessunaspaziatura"/>
                        <w:rPr>
                          <w:rFonts w:ascii="Arial" w:hAnsi="Arial" w:cs="Arial"/>
                        </w:rPr>
                      </w:pPr>
                      <w:r w:rsidRPr="00E24340">
                        <w:rPr>
                          <w:rFonts w:ascii="Arial" w:hAnsi="Arial" w:cs="Arial"/>
                        </w:rPr>
                        <w:t xml:space="preserve">No more </w:t>
                      </w:r>
                      <w:proofErr w:type="spellStart"/>
                      <w:r w:rsidRPr="00E24340">
                        <w:rPr>
                          <w:rFonts w:ascii="Arial" w:hAnsi="Arial" w:cs="Arial"/>
                        </w:rPr>
                        <w:t>than</w:t>
                      </w:r>
                      <w:proofErr w:type="spellEnd"/>
                      <w:r w:rsidRPr="00E24340">
                        <w:rPr>
                          <w:rFonts w:ascii="Arial" w:hAnsi="Arial" w:cs="Arial"/>
                        </w:rPr>
                        <w:t xml:space="preserve"> </w:t>
                      </w:r>
                      <w:proofErr w:type="spellStart"/>
                      <w:r w:rsidRPr="00E24340">
                        <w:rPr>
                          <w:rFonts w:ascii="Arial" w:hAnsi="Arial" w:cs="Arial"/>
                        </w:rPr>
                        <w:t>two</w:t>
                      </w:r>
                      <w:proofErr w:type="spellEnd"/>
                      <w:r w:rsidRPr="00E24340">
                        <w:rPr>
                          <w:rFonts w:ascii="Arial" w:hAnsi="Arial" w:cs="Arial"/>
                        </w:rPr>
                        <w:t xml:space="preserve"> </w:t>
                      </w:r>
                      <w:proofErr w:type="spellStart"/>
                      <w:r w:rsidRPr="00E24340">
                        <w:rPr>
                          <w:rFonts w:ascii="Arial" w:hAnsi="Arial" w:cs="Arial"/>
                        </w:rPr>
                        <w:t>soloists</w:t>
                      </w:r>
                      <w:proofErr w:type="spellEnd"/>
                      <w:r w:rsidRPr="00E24340">
                        <w:rPr>
                          <w:rFonts w:ascii="Arial" w:hAnsi="Arial" w:cs="Arial"/>
                        </w:rPr>
                        <w:t xml:space="preserve"> are </w:t>
                      </w:r>
                      <w:proofErr w:type="spellStart"/>
                      <w:r w:rsidRPr="00E24340">
                        <w:rPr>
                          <w:rFonts w:ascii="Arial" w:hAnsi="Arial" w:cs="Arial"/>
                        </w:rPr>
                        <w:t>allowed</w:t>
                      </w:r>
                      <w:proofErr w:type="spellEnd"/>
                      <w:r w:rsidRPr="00E24340">
                        <w:rPr>
                          <w:rFonts w:ascii="Arial" w:hAnsi="Arial" w:cs="Arial"/>
                        </w:rPr>
                        <w:t>.</w:t>
                      </w:r>
                    </w:p>
                    <w:p w14:paraId="433683EA" w14:textId="77777777" w:rsidR="00E24340" w:rsidRPr="00E24340" w:rsidRDefault="00E24340" w:rsidP="00E24340">
                      <w:pPr>
                        <w:pStyle w:val="Nessunaspaziatura"/>
                        <w:rPr>
                          <w:rFonts w:ascii="Arial" w:hAnsi="Arial" w:cs="Arial"/>
                        </w:rPr>
                      </w:pPr>
                    </w:p>
                    <w:p w14:paraId="05053B51" w14:textId="77777777" w:rsidR="00E24340" w:rsidRPr="00E24340" w:rsidRDefault="00E24340" w:rsidP="00E24340">
                      <w:pPr>
                        <w:pStyle w:val="Nessunaspaziatura"/>
                        <w:rPr>
                          <w:rFonts w:ascii="Arial" w:hAnsi="Arial" w:cs="Arial"/>
                        </w:rPr>
                      </w:pPr>
                      <w:r w:rsidRPr="00E24340">
                        <w:rPr>
                          <w:rFonts w:ascii="Arial" w:hAnsi="Arial" w:cs="Arial"/>
                        </w:rPr>
                        <w:t xml:space="preserve">The </w:t>
                      </w:r>
                      <w:proofErr w:type="spellStart"/>
                      <w:r w:rsidRPr="00E24340">
                        <w:rPr>
                          <w:rFonts w:ascii="Arial" w:hAnsi="Arial" w:cs="Arial"/>
                        </w:rPr>
                        <w:t>same</w:t>
                      </w:r>
                      <w:proofErr w:type="spellEnd"/>
                      <w:r w:rsidRPr="00E24340">
                        <w:rPr>
                          <w:rFonts w:ascii="Arial" w:hAnsi="Arial" w:cs="Arial"/>
                        </w:rPr>
                        <w:t xml:space="preserve"> Director </w:t>
                      </w:r>
                      <w:proofErr w:type="spellStart"/>
                      <w:r w:rsidRPr="00E24340">
                        <w:rPr>
                          <w:rFonts w:ascii="Arial" w:hAnsi="Arial" w:cs="Arial"/>
                        </w:rPr>
                        <w:t>cannot</w:t>
                      </w:r>
                      <w:proofErr w:type="spellEnd"/>
                      <w:r w:rsidRPr="00E24340">
                        <w:rPr>
                          <w:rFonts w:ascii="Arial" w:hAnsi="Arial" w:cs="Arial"/>
                        </w:rPr>
                        <w:t xml:space="preserve"> </w:t>
                      </w:r>
                      <w:proofErr w:type="spellStart"/>
                      <w:r w:rsidRPr="00E24340">
                        <w:rPr>
                          <w:rFonts w:ascii="Arial" w:hAnsi="Arial" w:cs="Arial"/>
                        </w:rPr>
                        <w:t>conduct</w:t>
                      </w:r>
                      <w:proofErr w:type="spellEnd"/>
                      <w:r w:rsidRPr="00E24340">
                        <w:rPr>
                          <w:rFonts w:ascii="Arial" w:hAnsi="Arial" w:cs="Arial"/>
                        </w:rPr>
                        <w:t xml:space="preserve"> multiple </w:t>
                      </w:r>
                      <w:proofErr w:type="spellStart"/>
                      <w:r w:rsidRPr="00E24340">
                        <w:rPr>
                          <w:rFonts w:ascii="Arial" w:hAnsi="Arial" w:cs="Arial"/>
                        </w:rPr>
                        <w:t>choirs</w:t>
                      </w:r>
                      <w:proofErr w:type="spellEnd"/>
                      <w:r w:rsidRPr="00E24340">
                        <w:rPr>
                          <w:rFonts w:ascii="Arial" w:hAnsi="Arial" w:cs="Arial"/>
                        </w:rPr>
                        <w:t>.</w:t>
                      </w:r>
                    </w:p>
                    <w:p w14:paraId="58768348" w14:textId="77777777" w:rsidR="00E24340" w:rsidRPr="00E24340" w:rsidRDefault="00E24340" w:rsidP="00E24340">
                      <w:pPr>
                        <w:pStyle w:val="Nessunaspaziatura"/>
                        <w:rPr>
                          <w:rFonts w:ascii="Arial" w:hAnsi="Arial" w:cs="Arial"/>
                        </w:rPr>
                      </w:pPr>
                    </w:p>
                    <w:p w14:paraId="34C14F1E" w14:textId="77777777" w:rsidR="00E24340" w:rsidRPr="00E24340" w:rsidRDefault="00E24340" w:rsidP="00E24340">
                      <w:pPr>
                        <w:pStyle w:val="Nessunaspaziatura"/>
                        <w:rPr>
                          <w:rFonts w:ascii="Arial" w:hAnsi="Arial" w:cs="Arial"/>
                        </w:rPr>
                      </w:pPr>
                      <w:proofErr w:type="spellStart"/>
                      <w:r w:rsidRPr="00E24340">
                        <w:rPr>
                          <w:rFonts w:ascii="Arial" w:hAnsi="Arial" w:cs="Arial"/>
                        </w:rPr>
                        <w:t>Participation</w:t>
                      </w:r>
                      <w:proofErr w:type="spellEnd"/>
                      <w:r w:rsidRPr="00E24340">
                        <w:rPr>
                          <w:rFonts w:ascii="Arial" w:hAnsi="Arial" w:cs="Arial"/>
                        </w:rPr>
                        <w:t xml:space="preserve"> in the </w:t>
                      </w:r>
                      <w:proofErr w:type="spellStart"/>
                      <w:r w:rsidRPr="00E24340">
                        <w:rPr>
                          <w:rFonts w:ascii="Arial" w:hAnsi="Arial" w:cs="Arial"/>
                        </w:rPr>
                        <w:t>competition</w:t>
                      </w:r>
                      <w:proofErr w:type="spellEnd"/>
                      <w:r w:rsidRPr="00E24340">
                        <w:rPr>
                          <w:rFonts w:ascii="Arial" w:hAnsi="Arial" w:cs="Arial"/>
                        </w:rPr>
                        <w:t xml:space="preserve"> </w:t>
                      </w:r>
                      <w:proofErr w:type="spellStart"/>
                      <w:r w:rsidRPr="00E24340">
                        <w:rPr>
                          <w:rFonts w:ascii="Arial" w:hAnsi="Arial" w:cs="Arial"/>
                        </w:rPr>
                        <w:t>is</w:t>
                      </w:r>
                      <w:proofErr w:type="spellEnd"/>
                      <w:r w:rsidRPr="00E24340">
                        <w:rPr>
                          <w:rFonts w:ascii="Arial" w:hAnsi="Arial" w:cs="Arial"/>
                        </w:rPr>
                        <w:t xml:space="preserve"> </w:t>
                      </w:r>
                      <w:proofErr w:type="spellStart"/>
                      <w:r w:rsidRPr="00E24340">
                        <w:rPr>
                          <w:rFonts w:ascii="Arial" w:hAnsi="Arial" w:cs="Arial"/>
                        </w:rPr>
                        <w:t>subject</w:t>
                      </w:r>
                      <w:proofErr w:type="spellEnd"/>
                      <w:r w:rsidRPr="00E24340">
                        <w:rPr>
                          <w:rFonts w:ascii="Arial" w:hAnsi="Arial" w:cs="Arial"/>
                        </w:rPr>
                        <w:t xml:space="preserve"> to compliance with the rules set out in </w:t>
                      </w:r>
                      <w:proofErr w:type="spellStart"/>
                      <w:r w:rsidRPr="00E24340">
                        <w:rPr>
                          <w:rFonts w:ascii="Arial" w:hAnsi="Arial" w:cs="Arial"/>
                        </w:rPr>
                        <w:t>this</w:t>
                      </w:r>
                      <w:proofErr w:type="spellEnd"/>
                      <w:r w:rsidRPr="00E24340">
                        <w:rPr>
                          <w:rFonts w:ascii="Arial" w:hAnsi="Arial" w:cs="Arial"/>
                        </w:rPr>
                        <w:t xml:space="preserve"> </w:t>
                      </w:r>
                      <w:proofErr w:type="spellStart"/>
                      <w:r w:rsidRPr="00E24340">
                        <w:rPr>
                          <w:rFonts w:ascii="Arial" w:hAnsi="Arial" w:cs="Arial"/>
                        </w:rPr>
                        <w:t>notice</w:t>
                      </w:r>
                      <w:proofErr w:type="spellEnd"/>
                      <w:r w:rsidRPr="00E24340">
                        <w:rPr>
                          <w:rFonts w:ascii="Arial" w:hAnsi="Arial" w:cs="Arial"/>
                        </w:rPr>
                        <w:t>.</w:t>
                      </w:r>
                    </w:p>
                    <w:p w14:paraId="770510AE" w14:textId="77777777" w:rsidR="00E24340" w:rsidRPr="00E24340" w:rsidRDefault="00E24340" w:rsidP="00E24340">
                      <w:pPr>
                        <w:spacing w:before="240" w:after="240"/>
                        <w:rPr>
                          <w:rFonts w:ascii="Arial" w:eastAsia="Arial" w:hAnsi="Arial" w:cs="Arial"/>
                          <w:sz w:val="20"/>
                          <w:szCs w:val="20"/>
                        </w:rPr>
                      </w:pPr>
                      <w:r w:rsidRPr="00E24340">
                        <w:rPr>
                          <w:rFonts w:ascii="Arial" w:eastAsia="Arial" w:hAnsi="Arial" w:cs="Arial"/>
                          <w:sz w:val="20"/>
                          <w:szCs w:val="20"/>
                        </w:rPr>
                        <w:t xml:space="preserve">The </w:t>
                      </w:r>
                      <w:proofErr w:type="spellStart"/>
                      <w:r w:rsidRPr="00E24340">
                        <w:rPr>
                          <w:rFonts w:ascii="Arial" w:eastAsia="Arial" w:hAnsi="Arial" w:cs="Arial"/>
                          <w:sz w:val="20"/>
                          <w:szCs w:val="20"/>
                        </w:rPr>
                        <w:t>authors</w:t>
                      </w:r>
                      <w:proofErr w:type="spellEnd"/>
                      <w:r w:rsidRPr="00E24340">
                        <w:rPr>
                          <w:rFonts w:ascii="Arial" w:eastAsia="Arial" w:hAnsi="Arial" w:cs="Arial"/>
                          <w:sz w:val="20"/>
                          <w:szCs w:val="20"/>
                        </w:rPr>
                        <w:t xml:space="preserve"> and performers of the works </w:t>
                      </w:r>
                      <w:proofErr w:type="spellStart"/>
                      <w:r w:rsidRPr="00E24340">
                        <w:rPr>
                          <w:rFonts w:ascii="Arial" w:eastAsia="Arial" w:hAnsi="Arial" w:cs="Arial"/>
                          <w:sz w:val="20"/>
                          <w:szCs w:val="20"/>
                        </w:rPr>
                        <w:t>participating</w:t>
                      </w:r>
                      <w:proofErr w:type="spellEnd"/>
                      <w:r w:rsidRPr="00E24340">
                        <w:rPr>
                          <w:rFonts w:ascii="Arial" w:eastAsia="Arial" w:hAnsi="Arial" w:cs="Arial"/>
                          <w:sz w:val="20"/>
                          <w:szCs w:val="20"/>
                        </w:rPr>
                        <w:t xml:space="preserve"> in the </w:t>
                      </w:r>
                      <w:proofErr w:type="spellStart"/>
                      <w:r w:rsidRPr="00E24340">
                        <w:rPr>
                          <w:rFonts w:ascii="Arial" w:eastAsia="Arial" w:hAnsi="Arial" w:cs="Arial"/>
                          <w:sz w:val="20"/>
                          <w:szCs w:val="20"/>
                        </w:rPr>
                        <w:t>competition</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as</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well</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as</w:t>
                      </w:r>
                      <w:proofErr w:type="spellEnd"/>
                      <w:r w:rsidRPr="00E24340">
                        <w:rPr>
                          <w:rFonts w:ascii="Arial" w:eastAsia="Arial" w:hAnsi="Arial" w:cs="Arial"/>
                          <w:sz w:val="20"/>
                          <w:szCs w:val="20"/>
                        </w:rPr>
                        <w:t xml:space="preserve"> the </w:t>
                      </w:r>
                      <w:proofErr w:type="spellStart"/>
                      <w:r w:rsidRPr="00E24340">
                        <w:rPr>
                          <w:rFonts w:ascii="Arial" w:eastAsia="Arial" w:hAnsi="Arial" w:cs="Arial"/>
                          <w:sz w:val="20"/>
                          <w:szCs w:val="20"/>
                        </w:rPr>
                        <w:t>parents</w:t>
                      </w:r>
                      <w:proofErr w:type="spellEnd"/>
                      <w:r w:rsidRPr="00E24340">
                        <w:rPr>
                          <w:rFonts w:ascii="Arial" w:eastAsia="Arial" w:hAnsi="Arial" w:cs="Arial"/>
                          <w:sz w:val="20"/>
                          <w:szCs w:val="20"/>
                        </w:rPr>
                        <w:t xml:space="preserve"> of the minor </w:t>
                      </w:r>
                      <w:proofErr w:type="spellStart"/>
                      <w:r w:rsidRPr="00E24340">
                        <w:rPr>
                          <w:rFonts w:ascii="Arial" w:eastAsia="Arial" w:hAnsi="Arial" w:cs="Arial"/>
                          <w:sz w:val="20"/>
                          <w:szCs w:val="20"/>
                        </w:rPr>
                        <w:t>members</w:t>
                      </w:r>
                      <w:proofErr w:type="spellEnd"/>
                      <w:r w:rsidRPr="00E24340">
                        <w:rPr>
                          <w:rFonts w:ascii="Arial" w:eastAsia="Arial" w:hAnsi="Arial" w:cs="Arial"/>
                          <w:sz w:val="20"/>
                          <w:szCs w:val="20"/>
                        </w:rPr>
                        <w:t xml:space="preserve"> of the </w:t>
                      </w:r>
                      <w:proofErr w:type="spellStart"/>
                      <w:r w:rsidRPr="00E24340">
                        <w:rPr>
                          <w:rFonts w:ascii="Arial" w:eastAsia="Arial" w:hAnsi="Arial" w:cs="Arial"/>
                          <w:sz w:val="20"/>
                          <w:szCs w:val="20"/>
                        </w:rPr>
                        <w:t>choirs</w:t>
                      </w:r>
                      <w:proofErr w:type="spellEnd"/>
                      <w:r w:rsidRPr="00E24340">
                        <w:rPr>
                          <w:rFonts w:ascii="Arial" w:eastAsia="Arial" w:hAnsi="Arial" w:cs="Arial"/>
                          <w:sz w:val="20"/>
                          <w:szCs w:val="20"/>
                        </w:rPr>
                        <w:t xml:space="preserve"> or </w:t>
                      </w:r>
                      <w:proofErr w:type="spellStart"/>
                      <w:r w:rsidRPr="00E24340">
                        <w:rPr>
                          <w:rFonts w:ascii="Arial" w:eastAsia="Arial" w:hAnsi="Arial" w:cs="Arial"/>
                          <w:sz w:val="20"/>
                          <w:szCs w:val="20"/>
                        </w:rPr>
                        <w:t>those</w:t>
                      </w:r>
                      <w:proofErr w:type="spellEnd"/>
                      <w:r w:rsidRPr="00E24340">
                        <w:rPr>
                          <w:rFonts w:ascii="Arial" w:eastAsia="Arial" w:hAnsi="Arial" w:cs="Arial"/>
                          <w:sz w:val="20"/>
                          <w:szCs w:val="20"/>
                        </w:rPr>
                        <w:t xml:space="preserve"> with parental authority, the </w:t>
                      </w:r>
                      <w:proofErr w:type="spellStart"/>
                      <w:r w:rsidRPr="00E24340">
                        <w:rPr>
                          <w:rFonts w:ascii="Arial" w:eastAsia="Arial" w:hAnsi="Arial" w:cs="Arial"/>
                          <w:sz w:val="20"/>
                          <w:szCs w:val="20"/>
                        </w:rPr>
                        <w:t>legal</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representatives</w:t>
                      </w:r>
                      <w:proofErr w:type="spellEnd"/>
                      <w:r w:rsidRPr="00E24340">
                        <w:rPr>
                          <w:rFonts w:ascii="Arial" w:eastAsia="Arial" w:hAnsi="Arial" w:cs="Arial"/>
                          <w:sz w:val="20"/>
                          <w:szCs w:val="20"/>
                        </w:rPr>
                        <w:t xml:space="preserve"> of the </w:t>
                      </w:r>
                      <w:proofErr w:type="spellStart"/>
                      <w:r w:rsidRPr="00E24340">
                        <w:rPr>
                          <w:rFonts w:ascii="Arial" w:eastAsia="Arial" w:hAnsi="Arial" w:cs="Arial"/>
                          <w:sz w:val="20"/>
                          <w:szCs w:val="20"/>
                        </w:rPr>
                        <w:t>choirs</w:t>
                      </w:r>
                      <w:proofErr w:type="spellEnd"/>
                      <w:r w:rsidRPr="00E24340">
                        <w:rPr>
                          <w:rFonts w:ascii="Arial" w:eastAsia="Arial" w:hAnsi="Arial" w:cs="Arial"/>
                          <w:sz w:val="20"/>
                          <w:szCs w:val="20"/>
                        </w:rPr>
                        <w:t xml:space="preserve">, and the leaders of the school groups, </w:t>
                      </w:r>
                      <w:proofErr w:type="spellStart"/>
                      <w:r w:rsidRPr="00E24340">
                        <w:rPr>
                          <w:rFonts w:ascii="Arial" w:eastAsia="Arial" w:hAnsi="Arial" w:cs="Arial"/>
                          <w:sz w:val="20"/>
                          <w:szCs w:val="20"/>
                        </w:rPr>
                        <w:t>recognize</w:t>
                      </w:r>
                      <w:proofErr w:type="spellEnd"/>
                      <w:r w:rsidRPr="00E24340">
                        <w:rPr>
                          <w:rFonts w:ascii="Arial" w:eastAsia="Arial" w:hAnsi="Arial" w:cs="Arial"/>
                          <w:sz w:val="20"/>
                          <w:szCs w:val="20"/>
                        </w:rPr>
                        <w:t xml:space="preserve"> the following </w:t>
                      </w:r>
                      <w:proofErr w:type="spellStart"/>
                      <w:r w:rsidRPr="00E24340">
                        <w:rPr>
                          <w:rFonts w:ascii="Arial" w:eastAsia="Arial" w:hAnsi="Arial" w:cs="Arial"/>
                          <w:sz w:val="20"/>
                          <w:szCs w:val="20"/>
                        </w:rPr>
                        <w:t>rights</w:t>
                      </w:r>
                      <w:proofErr w:type="spellEnd"/>
                      <w:r w:rsidRPr="00E24340">
                        <w:rPr>
                          <w:rFonts w:ascii="Arial" w:eastAsia="Arial" w:hAnsi="Arial" w:cs="Arial"/>
                          <w:sz w:val="20"/>
                          <w:szCs w:val="20"/>
                        </w:rPr>
                        <w:t xml:space="preserve"> and powers to the </w:t>
                      </w:r>
                      <w:proofErr w:type="spellStart"/>
                      <w:r w:rsidRPr="00E24340">
                        <w:rPr>
                          <w:rFonts w:ascii="Arial" w:eastAsia="Arial" w:hAnsi="Arial" w:cs="Arial"/>
                          <w:sz w:val="20"/>
                          <w:szCs w:val="20"/>
                        </w:rPr>
                        <w:t>competition</w:t>
                      </w:r>
                      <w:proofErr w:type="spellEnd"/>
                      <w:r w:rsidRPr="00E24340">
                        <w:rPr>
                          <w:rFonts w:ascii="Arial" w:eastAsia="Arial" w:hAnsi="Arial" w:cs="Arial"/>
                          <w:sz w:val="20"/>
                          <w:szCs w:val="20"/>
                        </w:rPr>
                        <w:t xml:space="preserve"> </w:t>
                      </w:r>
                      <w:proofErr w:type="spellStart"/>
                      <w:r w:rsidRPr="00E24340">
                        <w:rPr>
                          <w:rFonts w:ascii="Arial" w:eastAsia="Arial" w:hAnsi="Arial" w:cs="Arial"/>
                          <w:sz w:val="20"/>
                          <w:szCs w:val="20"/>
                        </w:rPr>
                        <w:t>organization</w:t>
                      </w:r>
                      <w:proofErr w:type="spellEnd"/>
                      <w:r w:rsidRPr="00E24340">
                        <w:rPr>
                          <w:rFonts w:ascii="Arial" w:eastAsia="Arial" w:hAnsi="Arial" w:cs="Arial"/>
                          <w:sz w:val="20"/>
                          <w:szCs w:val="20"/>
                        </w:rPr>
                        <w:t>:</w:t>
                      </w:r>
                    </w:p>
                    <w:p w14:paraId="0E7AA8A4" w14:textId="09036EE9" w:rsidR="001A5D10" w:rsidRDefault="00E24340" w:rsidP="001A5D10">
                      <w:pPr>
                        <w:numPr>
                          <w:ilvl w:val="0"/>
                          <w:numId w:val="23"/>
                        </w:numPr>
                        <w:spacing w:before="240" w:after="0" w:line="240" w:lineRule="auto"/>
                        <w:rPr>
                          <w:rFonts w:ascii="Arial" w:eastAsia="Arial" w:hAnsi="Arial" w:cs="Arial"/>
                          <w:sz w:val="18"/>
                          <w:szCs w:val="18"/>
                        </w:rPr>
                      </w:pPr>
                      <w:r w:rsidRPr="00E24340">
                        <w:rPr>
                          <w:rFonts w:ascii="Arial" w:eastAsia="Arial" w:hAnsi="Arial" w:cs="Arial"/>
                          <w:sz w:val="18"/>
                          <w:szCs w:val="18"/>
                        </w:rPr>
                        <w:t>Right of first performance.</w:t>
                      </w:r>
                    </w:p>
                    <w:p w14:paraId="3B2F15A2" w14:textId="77777777" w:rsidR="001A5D10" w:rsidRPr="001A5D10" w:rsidRDefault="001A5D10" w:rsidP="001A5D10">
                      <w:pPr>
                        <w:spacing w:before="240" w:after="0" w:line="240" w:lineRule="auto"/>
                        <w:rPr>
                          <w:rFonts w:ascii="Arial" w:eastAsia="Arial" w:hAnsi="Arial" w:cs="Arial"/>
                          <w:sz w:val="4"/>
                          <w:szCs w:val="4"/>
                        </w:rPr>
                      </w:pPr>
                    </w:p>
                    <w:p w14:paraId="639F9A0D" w14:textId="77777777" w:rsidR="00E24340" w:rsidRDefault="00E24340" w:rsidP="00E24340">
                      <w:pPr>
                        <w:numPr>
                          <w:ilvl w:val="0"/>
                          <w:numId w:val="23"/>
                        </w:numPr>
                        <w:spacing w:after="0" w:line="240" w:lineRule="auto"/>
                        <w:rPr>
                          <w:rFonts w:ascii="Arial" w:eastAsia="Arial" w:hAnsi="Arial" w:cs="Arial"/>
                          <w:sz w:val="18"/>
                          <w:szCs w:val="18"/>
                        </w:rPr>
                      </w:pPr>
                      <w:r w:rsidRPr="00E24340">
                        <w:rPr>
                          <w:rFonts w:ascii="Arial" w:eastAsia="Arial" w:hAnsi="Arial" w:cs="Arial"/>
                          <w:sz w:val="18"/>
                          <w:szCs w:val="18"/>
                        </w:rPr>
                        <w:t xml:space="preserve">Right to transfer </w:t>
                      </w:r>
                      <w:proofErr w:type="spellStart"/>
                      <w:r w:rsidRPr="00E24340">
                        <w:rPr>
                          <w:rFonts w:ascii="Arial" w:eastAsia="Arial" w:hAnsi="Arial" w:cs="Arial"/>
                          <w:sz w:val="18"/>
                          <w:szCs w:val="18"/>
                        </w:rPr>
                        <w:t>reproduction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rights</w:t>
                      </w:r>
                      <w:proofErr w:type="spellEnd"/>
                      <w:r w:rsidRPr="00E24340">
                        <w:rPr>
                          <w:rFonts w:ascii="Arial" w:eastAsia="Arial" w:hAnsi="Arial" w:cs="Arial"/>
                          <w:sz w:val="18"/>
                          <w:szCs w:val="18"/>
                        </w:rPr>
                        <w:t xml:space="preserve"> to </w:t>
                      </w:r>
                      <w:proofErr w:type="spellStart"/>
                      <w:r w:rsidRPr="00E24340">
                        <w:rPr>
                          <w:rFonts w:ascii="Arial" w:eastAsia="Arial" w:hAnsi="Arial" w:cs="Arial"/>
                          <w:sz w:val="18"/>
                          <w:szCs w:val="18"/>
                        </w:rPr>
                        <w:t>third</w:t>
                      </w:r>
                      <w:proofErr w:type="spellEnd"/>
                      <w:r w:rsidRPr="00E24340">
                        <w:rPr>
                          <w:rFonts w:ascii="Arial" w:eastAsia="Arial" w:hAnsi="Arial" w:cs="Arial"/>
                          <w:sz w:val="18"/>
                          <w:szCs w:val="18"/>
                        </w:rPr>
                        <w:t xml:space="preserve"> parties </w:t>
                      </w:r>
                      <w:proofErr w:type="spellStart"/>
                      <w:r w:rsidRPr="00E24340">
                        <w:rPr>
                          <w:rFonts w:ascii="Arial" w:eastAsia="Arial" w:hAnsi="Arial" w:cs="Arial"/>
                          <w:sz w:val="18"/>
                          <w:szCs w:val="18"/>
                        </w:rPr>
                        <w:t>without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objection</w:t>
                      </w:r>
                      <w:proofErr w:type="spellEnd"/>
                      <w:r w:rsidRPr="00E24340">
                        <w:rPr>
                          <w:rFonts w:ascii="Arial" w:eastAsia="Arial" w:hAnsi="Arial" w:cs="Arial"/>
                          <w:sz w:val="18"/>
                          <w:szCs w:val="18"/>
                        </w:rPr>
                        <w:t xml:space="preserve"> or demands from 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and performers, with the </w:t>
                      </w:r>
                      <w:proofErr w:type="spellStart"/>
                      <w:r w:rsidRPr="00E24340">
                        <w:rPr>
                          <w:rFonts w:ascii="Arial" w:eastAsia="Arial" w:hAnsi="Arial" w:cs="Arial"/>
                          <w:sz w:val="18"/>
                          <w:szCs w:val="18"/>
                        </w:rPr>
                        <w:t>exception</w:t>
                      </w:r>
                      <w:proofErr w:type="spellEnd"/>
                      <w:r w:rsidRPr="00E24340">
                        <w:rPr>
                          <w:rFonts w:ascii="Arial" w:eastAsia="Arial" w:hAnsi="Arial" w:cs="Arial"/>
                          <w:sz w:val="18"/>
                          <w:szCs w:val="18"/>
                        </w:rPr>
                        <w:t xml:space="preserve"> of copyright royalties, </w:t>
                      </w:r>
                      <w:proofErr w:type="spellStart"/>
                      <w:r w:rsidRPr="00E24340">
                        <w:rPr>
                          <w:rFonts w:ascii="Arial" w:eastAsia="Arial" w:hAnsi="Arial" w:cs="Arial"/>
                          <w:sz w:val="18"/>
                          <w:szCs w:val="18"/>
                        </w:rPr>
                        <w:t>which</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will</w:t>
                      </w:r>
                      <w:proofErr w:type="spellEnd"/>
                      <w:r w:rsidRPr="00E24340">
                        <w:rPr>
                          <w:rFonts w:ascii="Arial" w:eastAsia="Arial" w:hAnsi="Arial" w:cs="Arial"/>
                          <w:sz w:val="18"/>
                          <w:szCs w:val="18"/>
                        </w:rPr>
                        <w:t xml:space="preserve"> be </w:t>
                      </w:r>
                      <w:proofErr w:type="spellStart"/>
                      <w:r w:rsidRPr="00E24340">
                        <w:rPr>
                          <w:rFonts w:ascii="Arial" w:eastAsia="Arial" w:hAnsi="Arial" w:cs="Arial"/>
                          <w:sz w:val="18"/>
                          <w:szCs w:val="18"/>
                        </w:rPr>
                        <w:t>regularly</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paid</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through</w:t>
                      </w:r>
                      <w:proofErr w:type="spellEnd"/>
                      <w:r w:rsidRPr="00E24340">
                        <w:rPr>
                          <w:rFonts w:ascii="Arial" w:eastAsia="Arial" w:hAnsi="Arial" w:cs="Arial"/>
                          <w:sz w:val="18"/>
                          <w:szCs w:val="18"/>
                        </w:rPr>
                        <w:t xml:space="preserve"> SIAE </w:t>
                      </w:r>
                      <w:proofErr w:type="spellStart"/>
                      <w:r w:rsidRPr="00E24340">
                        <w:rPr>
                          <w:rFonts w:ascii="Arial" w:eastAsia="Arial" w:hAnsi="Arial" w:cs="Arial"/>
                          <w:sz w:val="18"/>
                          <w:szCs w:val="18"/>
                        </w:rPr>
                        <w:t>charges</w:t>
                      </w:r>
                      <w:proofErr w:type="spellEnd"/>
                      <w:r w:rsidRPr="00E24340">
                        <w:rPr>
                          <w:rFonts w:ascii="Arial" w:eastAsia="Arial" w:hAnsi="Arial" w:cs="Arial"/>
                          <w:sz w:val="18"/>
                          <w:szCs w:val="18"/>
                        </w:rPr>
                        <w:t>.</w:t>
                      </w:r>
                    </w:p>
                    <w:p w14:paraId="4A82B2C5" w14:textId="77777777" w:rsidR="00E24340" w:rsidRPr="00E24340" w:rsidRDefault="00E24340" w:rsidP="00E24340">
                      <w:pPr>
                        <w:spacing w:after="0" w:line="240" w:lineRule="auto"/>
                        <w:rPr>
                          <w:rFonts w:ascii="Arial" w:eastAsia="Arial" w:hAnsi="Arial" w:cs="Arial"/>
                          <w:sz w:val="18"/>
                          <w:szCs w:val="18"/>
                        </w:rPr>
                      </w:pPr>
                    </w:p>
                    <w:p w14:paraId="313BB64E" w14:textId="77777777" w:rsidR="00E24340" w:rsidRDefault="00E24340" w:rsidP="00E24340">
                      <w:pPr>
                        <w:numPr>
                          <w:ilvl w:val="0"/>
                          <w:numId w:val="23"/>
                        </w:numPr>
                        <w:spacing w:after="0" w:line="240" w:lineRule="auto"/>
                        <w:rPr>
                          <w:rFonts w:ascii="Arial" w:eastAsia="Arial" w:hAnsi="Arial" w:cs="Arial"/>
                          <w:sz w:val="18"/>
                          <w:szCs w:val="18"/>
                        </w:rPr>
                      </w:pPr>
                      <w:r w:rsidRPr="00E24340">
                        <w:rPr>
                          <w:rFonts w:ascii="Arial" w:eastAsia="Arial" w:hAnsi="Arial" w:cs="Arial"/>
                          <w:sz w:val="18"/>
                          <w:szCs w:val="18"/>
                        </w:rPr>
                        <w:t xml:space="preserve">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and performers of the works </w:t>
                      </w:r>
                      <w:proofErr w:type="spellStart"/>
                      <w:r w:rsidRPr="00E24340">
                        <w:rPr>
                          <w:rFonts w:ascii="Arial" w:eastAsia="Arial" w:hAnsi="Arial" w:cs="Arial"/>
                          <w:sz w:val="18"/>
                          <w:szCs w:val="18"/>
                        </w:rPr>
                        <w:t>grant</w:t>
                      </w:r>
                      <w:proofErr w:type="spellEnd"/>
                      <w:r w:rsidRPr="00E24340">
                        <w:rPr>
                          <w:rFonts w:ascii="Arial" w:eastAsia="Arial" w:hAnsi="Arial" w:cs="Arial"/>
                          <w:sz w:val="18"/>
                          <w:szCs w:val="18"/>
                        </w:rPr>
                        <w:t xml:space="preserve"> the Organization free use of the musical recordings </w:t>
                      </w:r>
                      <w:proofErr w:type="spellStart"/>
                      <w:r w:rsidRPr="00E24340">
                        <w:rPr>
                          <w:rFonts w:ascii="Arial" w:eastAsia="Arial" w:hAnsi="Arial" w:cs="Arial"/>
                          <w:sz w:val="18"/>
                          <w:szCs w:val="18"/>
                        </w:rPr>
                        <w:t>they</w:t>
                      </w:r>
                      <w:proofErr w:type="spellEnd"/>
                      <w:r w:rsidRPr="00E24340">
                        <w:rPr>
                          <w:rFonts w:ascii="Arial" w:eastAsia="Arial" w:hAnsi="Arial" w:cs="Arial"/>
                          <w:sz w:val="18"/>
                          <w:szCs w:val="18"/>
                        </w:rPr>
                        <w:t xml:space="preserve"> produce and </w:t>
                      </w:r>
                      <w:proofErr w:type="spellStart"/>
                      <w:r w:rsidRPr="00E24340">
                        <w:rPr>
                          <w:rFonts w:ascii="Arial" w:eastAsia="Arial" w:hAnsi="Arial" w:cs="Arial"/>
                          <w:sz w:val="18"/>
                          <w:szCs w:val="18"/>
                        </w:rPr>
                        <w:t>deliver</w:t>
                      </w:r>
                      <w:proofErr w:type="spellEnd"/>
                      <w:r w:rsidRPr="00E24340">
                        <w:rPr>
                          <w:rFonts w:ascii="Arial" w:eastAsia="Arial" w:hAnsi="Arial" w:cs="Arial"/>
                          <w:sz w:val="18"/>
                          <w:szCs w:val="18"/>
                        </w:rPr>
                        <w:t xml:space="preserve"> to the Organization</w:t>
                      </w:r>
                    </w:p>
                    <w:p w14:paraId="7CE5CBAC" w14:textId="126E6C41" w:rsidR="00E24340" w:rsidRPr="00E24340" w:rsidRDefault="00E24340" w:rsidP="00E24340">
                      <w:pPr>
                        <w:spacing w:after="0" w:line="240" w:lineRule="auto"/>
                        <w:rPr>
                          <w:rFonts w:ascii="Arial" w:eastAsia="Arial" w:hAnsi="Arial" w:cs="Arial"/>
                          <w:sz w:val="18"/>
                          <w:szCs w:val="18"/>
                        </w:rPr>
                      </w:pPr>
                      <w:r w:rsidRPr="00E24340">
                        <w:rPr>
                          <w:rFonts w:ascii="Arial" w:eastAsia="Arial" w:hAnsi="Arial" w:cs="Arial"/>
                          <w:sz w:val="18"/>
                          <w:szCs w:val="18"/>
                        </w:rPr>
                        <w:t>.</w:t>
                      </w:r>
                    </w:p>
                    <w:p w14:paraId="16C3755B" w14:textId="77777777" w:rsidR="00E24340" w:rsidRPr="00E24340" w:rsidRDefault="00E24340" w:rsidP="00E24340">
                      <w:pPr>
                        <w:numPr>
                          <w:ilvl w:val="0"/>
                          <w:numId w:val="23"/>
                        </w:numPr>
                        <w:spacing w:after="0" w:line="240" w:lineRule="auto"/>
                        <w:rPr>
                          <w:rFonts w:ascii="Arial" w:eastAsia="Arial" w:hAnsi="Arial" w:cs="Arial"/>
                          <w:sz w:val="18"/>
                          <w:szCs w:val="18"/>
                        </w:rPr>
                      </w:pPr>
                      <w:r w:rsidRPr="00E24340">
                        <w:rPr>
                          <w:rFonts w:ascii="Arial" w:eastAsia="Arial" w:hAnsi="Arial" w:cs="Arial"/>
                          <w:sz w:val="18"/>
                          <w:szCs w:val="18"/>
                        </w:rPr>
                        <w:t xml:space="preserve">Authority to </w:t>
                      </w:r>
                      <w:proofErr w:type="spellStart"/>
                      <w:r w:rsidRPr="00E24340">
                        <w:rPr>
                          <w:rFonts w:ascii="Arial" w:eastAsia="Arial" w:hAnsi="Arial" w:cs="Arial"/>
                          <w:sz w:val="18"/>
                          <w:szCs w:val="18"/>
                        </w:rPr>
                        <w:t>allow</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regional</w:t>
                      </w:r>
                      <w:proofErr w:type="spellEnd"/>
                      <w:r w:rsidRPr="00E24340">
                        <w:rPr>
                          <w:rFonts w:ascii="Arial" w:eastAsia="Arial" w:hAnsi="Arial" w:cs="Arial"/>
                          <w:sz w:val="18"/>
                          <w:szCs w:val="18"/>
                        </w:rPr>
                        <w:t xml:space="preserve"> and national radio and </w:t>
                      </w:r>
                      <w:proofErr w:type="spellStart"/>
                      <w:r w:rsidRPr="00E24340">
                        <w:rPr>
                          <w:rFonts w:ascii="Arial" w:eastAsia="Arial" w:hAnsi="Arial" w:cs="Arial"/>
                          <w:sz w:val="18"/>
                          <w:szCs w:val="18"/>
                        </w:rPr>
                        <w:t>television</w:t>
                      </w:r>
                      <w:proofErr w:type="spellEnd"/>
                      <w:r w:rsidRPr="00E24340">
                        <w:rPr>
                          <w:rFonts w:ascii="Arial" w:eastAsia="Arial" w:hAnsi="Arial" w:cs="Arial"/>
                          <w:sz w:val="18"/>
                          <w:szCs w:val="18"/>
                        </w:rPr>
                        <w:t xml:space="preserve"> bodies,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well</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private networks, to film and broadcast the event and the </w:t>
                      </w:r>
                      <w:proofErr w:type="spellStart"/>
                      <w:r w:rsidRPr="00E24340">
                        <w:rPr>
                          <w:rFonts w:ascii="Arial" w:eastAsia="Arial" w:hAnsi="Arial" w:cs="Arial"/>
                          <w:sz w:val="18"/>
                          <w:szCs w:val="18"/>
                        </w:rPr>
                        <w:t>participating</w:t>
                      </w:r>
                      <w:proofErr w:type="spellEnd"/>
                      <w:r w:rsidRPr="00E24340">
                        <w:rPr>
                          <w:rFonts w:ascii="Arial" w:eastAsia="Arial" w:hAnsi="Arial" w:cs="Arial"/>
                          <w:sz w:val="18"/>
                          <w:szCs w:val="18"/>
                        </w:rPr>
                        <w:t xml:space="preserve"> songs.</w:t>
                      </w:r>
                    </w:p>
                    <w:p w14:paraId="6379DEE0" w14:textId="77777777" w:rsidR="00E24340" w:rsidRPr="00E24340" w:rsidRDefault="00E24340" w:rsidP="00E24340">
                      <w:pPr>
                        <w:numPr>
                          <w:ilvl w:val="0"/>
                          <w:numId w:val="23"/>
                        </w:numPr>
                        <w:spacing w:after="240" w:line="240" w:lineRule="auto"/>
                        <w:rPr>
                          <w:rFonts w:ascii="Arial" w:eastAsia="Arial" w:hAnsi="Arial" w:cs="Arial"/>
                          <w:sz w:val="18"/>
                          <w:szCs w:val="18"/>
                        </w:rPr>
                      </w:pPr>
                      <w:r w:rsidRPr="00E24340">
                        <w:rPr>
                          <w:rFonts w:ascii="Arial" w:eastAsia="Arial" w:hAnsi="Arial" w:cs="Arial"/>
                          <w:sz w:val="18"/>
                          <w:szCs w:val="18"/>
                        </w:rPr>
                        <w:t xml:space="preserve">Right to </w:t>
                      </w:r>
                      <w:proofErr w:type="spellStart"/>
                      <w:r w:rsidRPr="00E24340">
                        <w:rPr>
                          <w:rFonts w:ascii="Arial" w:eastAsia="Arial" w:hAnsi="Arial" w:cs="Arial"/>
                          <w:sz w:val="18"/>
                          <w:szCs w:val="18"/>
                        </w:rPr>
                        <w:t>publish</w:t>
                      </w:r>
                      <w:proofErr w:type="spellEnd"/>
                      <w:r w:rsidRPr="00E24340">
                        <w:rPr>
                          <w:rFonts w:ascii="Arial" w:eastAsia="Arial" w:hAnsi="Arial" w:cs="Arial"/>
                          <w:sz w:val="18"/>
                          <w:szCs w:val="18"/>
                        </w:rPr>
                        <w:t xml:space="preserve"> the songs and </w:t>
                      </w:r>
                      <w:proofErr w:type="spellStart"/>
                      <w:r w:rsidRPr="00E24340">
                        <w:rPr>
                          <w:rFonts w:ascii="Arial" w:eastAsia="Arial" w:hAnsi="Arial" w:cs="Arial"/>
                          <w:sz w:val="18"/>
                          <w:szCs w:val="18"/>
                        </w:rPr>
                        <w:t>materials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provided</w:t>
                      </w:r>
                      <w:proofErr w:type="spellEnd"/>
                      <w:r w:rsidRPr="00E24340">
                        <w:rPr>
                          <w:rFonts w:ascii="Arial" w:eastAsia="Arial" w:hAnsi="Arial" w:cs="Arial"/>
                          <w:sz w:val="18"/>
                          <w:szCs w:val="18"/>
                        </w:rPr>
                        <w:t xml:space="preserve"> by the </w:t>
                      </w:r>
                      <w:proofErr w:type="spellStart"/>
                      <w:r w:rsidRPr="00E24340">
                        <w:rPr>
                          <w:rFonts w:ascii="Arial" w:eastAsia="Arial" w:hAnsi="Arial" w:cs="Arial"/>
                          <w:sz w:val="18"/>
                          <w:szCs w:val="18"/>
                        </w:rPr>
                        <w:t>choir</w:t>
                      </w:r>
                      <w:proofErr w:type="spellEnd"/>
                      <w:r w:rsidRPr="00E24340">
                        <w:rPr>
                          <w:rFonts w:ascii="Arial" w:eastAsia="Arial" w:hAnsi="Arial" w:cs="Arial"/>
                          <w:sz w:val="18"/>
                          <w:szCs w:val="18"/>
                        </w:rPr>
                        <w:t xml:space="preserve"> leaders </w:t>
                      </w:r>
                      <w:proofErr w:type="spellStart"/>
                      <w:r w:rsidRPr="00E24340">
                        <w:rPr>
                          <w:rFonts w:ascii="Arial" w:eastAsia="Arial" w:hAnsi="Arial" w:cs="Arial"/>
                          <w:sz w:val="18"/>
                          <w:szCs w:val="18"/>
                        </w:rPr>
                        <w:t>through</w:t>
                      </w:r>
                      <w:proofErr w:type="spellEnd"/>
                      <w:r w:rsidRPr="00E24340">
                        <w:rPr>
                          <w:rFonts w:ascii="Arial" w:eastAsia="Arial" w:hAnsi="Arial" w:cs="Arial"/>
                          <w:sz w:val="18"/>
                          <w:szCs w:val="18"/>
                        </w:rPr>
                        <w:t xml:space="preserve"> the press or </w:t>
                      </w:r>
                      <w:proofErr w:type="spellStart"/>
                      <w:r w:rsidRPr="00E24340">
                        <w:rPr>
                          <w:rFonts w:ascii="Arial" w:eastAsia="Arial" w:hAnsi="Arial" w:cs="Arial"/>
                          <w:sz w:val="18"/>
                          <w:szCs w:val="18"/>
                        </w:rPr>
                        <w:t>other</w:t>
                      </w:r>
                      <w:proofErr w:type="spellEnd"/>
                      <w:r w:rsidRPr="00E24340">
                        <w:rPr>
                          <w:rFonts w:ascii="Arial" w:eastAsia="Arial" w:hAnsi="Arial" w:cs="Arial"/>
                          <w:sz w:val="18"/>
                          <w:szCs w:val="18"/>
                        </w:rPr>
                        <w:t xml:space="preserve"> information sources.</w:t>
                      </w:r>
                    </w:p>
                    <w:p w14:paraId="556827C4" w14:textId="77777777" w:rsidR="00E24340" w:rsidRPr="00E24340" w:rsidRDefault="00E24340" w:rsidP="00E24340">
                      <w:pPr>
                        <w:pStyle w:val="Paragrafoelenco"/>
                        <w:numPr>
                          <w:ilvl w:val="0"/>
                          <w:numId w:val="23"/>
                        </w:numPr>
                        <w:spacing w:before="240" w:after="240"/>
                        <w:rPr>
                          <w:rFonts w:ascii="Arial" w:eastAsia="Arial" w:hAnsi="Arial" w:cs="Arial"/>
                          <w:sz w:val="18"/>
                          <w:szCs w:val="18"/>
                        </w:rPr>
                      </w:pPr>
                      <w:r w:rsidRPr="00E24340">
                        <w:rPr>
                          <w:rFonts w:ascii="Arial" w:eastAsia="Arial" w:hAnsi="Arial" w:cs="Arial"/>
                          <w:sz w:val="18"/>
                          <w:szCs w:val="18"/>
                        </w:rPr>
                        <w:t xml:space="preserve">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of the songs in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guarantee</w:t>
                      </w:r>
                      <w:proofErr w:type="spellEnd"/>
                      <w:r w:rsidRPr="00E24340">
                        <w:rPr>
                          <w:rFonts w:ascii="Arial" w:eastAsia="Arial" w:hAnsi="Arial" w:cs="Arial"/>
                          <w:sz w:val="18"/>
                          <w:szCs w:val="18"/>
                        </w:rPr>
                        <w:t xml:space="preserve"> the </w:t>
                      </w:r>
                      <w:proofErr w:type="spellStart"/>
                      <w:r w:rsidRPr="00E24340">
                        <w:rPr>
                          <w:rFonts w:ascii="Arial" w:eastAsia="Arial" w:hAnsi="Arial" w:cs="Arial"/>
                          <w:sz w:val="18"/>
                          <w:szCs w:val="18"/>
                        </w:rPr>
                        <w:t>absolute</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originality</w:t>
                      </w:r>
                      <w:proofErr w:type="spellEnd"/>
                      <w:r w:rsidRPr="00E24340">
                        <w:rPr>
                          <w:rFonts w:ascii="Arial" w:eastAsia="Arial" w:hAnsi="Arial" w:cs="Arial"/>
                          <w:sz w:val="18"/>
                          <w:szCs w:val="18"/>
                        </w:rPr>
                        <w:t xml:space="preserve"> of </w:t>
                      </w:r>
                      <w:proofErr w:type="spellStart"/>
                      <w:r w:rsidRPr="00E24340">
                        <w:rPr>
                          <w:rFonts w:ascii="Arial" w:eastAsia="Arial" w:hAnsi="Arial" w:cs="Arial"/>
                          <w:sz w:val="18"/>
                          <w:szCs w:val="18"/>
                        </w:rPr>
                        <w:t>their</w:t>
                      </w:r>
                      <w:proofErr w:type="spellEnd"/>
                      <w:r w:rsidRPr="00E24340">
                        <w:rPr>
                          <w:rFonts w:ascii="Arial" w:eastAsia="Arial" w:hAnsi="Arial" w:cs="Arial"/>
                          <w:sz w:val="18"/>
                          <w:szCs w:val="18"/>
                        </w:rPr>
                        <w:t xml:space="preserve"> works and </w:t>
                      </w:r>
                      <w:proofErr w:type="spellStart"/>
                      <w:r w:rsidRPr="00E24340">
                        <w:rPr>
                          <w:rFonts w:ascii="Arial" w:eastAsia="Arial" w:hAnsi="Arial" w:cs="Arial"/>
                          <w:sz w:val="18"/>
                          <w:szCs w:val="18"/>
                        </w:rPr>
                        <w:t>relieve</w:t>
                      </w:r>
                      <w:proofErr w:type="spellEnd"/>
                      <w:r w:rsidRPr="00E24340">
                        <w:rPr>
                          <w:rFonts w:ascii="Arial" w:eastAsia="Arial" w:hAnsi="Arial" w:cs="Arial"/>
                          <w:sz w:val="18"/>
                          <w:szCs w:val="18"/>
                        </w:rPr>
                        <w:t xml:space="preserve"> the Organization of </w:t>
                      </w:r>
                      <w:proofErr w:type="spellStart"/>
                      <w:r w:rsidRPr="00E24340">
                        <w:rPr>
                          <w:rFonts w:ascii="Arial" w:eastAsia="Arial" w:hAnsi="Arial" w:cs="Arial"/>
                          <w:sz w:val="18"/>
                          <w:szCs w:val="18"/>
                        </w:rPr>
                        <w:t>any</w:t>
                      </w:r>
                      <w:proofErr w:type="spellEnd"/>
                      <w:r w:rsidRPr="00E24340">
                        <w:rPr>
                          <w:rFonts w:ascii="Arial" w:eastAsia="Arial" w:hAnsi="Arial" w:cs="Arial"/>
                          <w:sz w:val="18"/>
                          <w:szCs w:val="18"/>
                        </w:rPr>
                        <w:t xml:space="preserve"> moral, </w:t>
                      </w:r>
                      <w:proofErr w:type="spellStart"/>
                      <w:r w:rsidRPr="00E24340">
                        <w:rPr>
                          <w:rFonts w:ascii="Arial" w:eastAsia="Arial" w:hAnsi="Arial" w:cs="Arial"/>
                          <w:sz w:val="18"/>
                          <w:szCs w:val="18"/>
                        </w:rPr>
                        <w:t>criminal</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civil</w:t>
                      </w:r>
                      <w:proofErr w:type="spellEnd"/>
                      <w:r w:rsidRPr="00E24340">
                        <w:rPr>
                          <w:rFonts w:ascii="Arial" w:eastAsia="Arial" w:hAnsi="Arial" w:cs="Arial"/>
                          <w:sz w:val="18"/>
                          <w:szCs w:val="18"/>
                        </w:rPr>
                        <w:t xml:space="preserve">, and </w:t>
                      </w:r>
                      <w:proofErr w:type="spellStart"/>
                      <w:r w:rsidRPr="00E24340">
                        <w:rPr>
                          <w:rFonts w:ascii="Arial" w:eastAsia="Arial" w:hAnsi="Arial" w:cs="Arial"/>
                          <w:sz w:val="18"/>
                          <w:szCs w:val="18"/>
                        </w:rPr>
                        <w:t>economic</w:t>
                      </w:r>
                      <w:proofErr w:type="spellEnd"/>
                      <w:r w:rsidRPr="00E24340">
                        <w:rPr>
                          <w:rFonts w:ascii="Arial" w:eastAsia="Arial" w:hAnsi="Arial" w:cs="Arial"/>
                          <w:sz w:val="18"/>
                          <w:szCs w:val="18"/>
                        </w:rPr>
                        <w:t xml:space="preserve"> liability </w:t>
                      </w:r>
                      <w:proofErr w:type="spellStart"/>
                      <w:r w:rsidRPr="00E24340">
                        <w:rPr>
                          <w:rFonts w:ascii="Arial" w:eastAsia="Arial" w:hAnsi="Arial" w:cs="Arial"/>
                          <w:sz w:val="18"/>
                          <w:szCs w:val="18"/>
                        </w:rPr>
                        <w:t>related</w:t>
                      </w:r>
                      <w:proofErr w:type="spellEnd"/>
                      <w:r w:rsidRPr="00E24340">
                        <w:rPr>
                          <w:rFonts w:ascii="Arial" w:eastAsia="Arial" w:hAnsi="Arial" w:cs="Arial"/>
                          <w:sz w:val="18"/>
                          <w:szCs w:val="18"/>
                        </w:rPr>
                        <w:t xml:space="preserve"> to non-compliance with </w:t>
                      </w:r>
                      <w:proofErr w:type="spellStart"/>
                      <w:r w:rsidRPr="00E24340">
                        <w:rPr>
                          <w:rFonts w:ascii="Arial" w:eastAsia="Arial" w:hAnsi="Arial" w:cs="Arial"/>
                          <w:sz w:val="18"/>
                          <w:szCs w:val="18"/>
                        </w:rPr>
                        <w:t>this</w:t>
                      </w:r>
                      <w:proofErr w:type="spellEnd"/>
                      <w:r w:rsidRPr="00E24340">
                        <w:rPr>
                          <w:rFonts w:ascii="Arial" w:eastAsia="Arial" w:hAnsi="Arial" w:cs="Arial"/>
                          <w:sz w:val="18"/>
                          <w:szCs w:val="18"/>
                        </w:rPr>
                        <w:t xml:space="preserve"> rule and the privacy </w:t>
                      </w:r>
                      <w:proofErr w:type="spellStart"/>
                      <w:r w:rsidRPr="00E24340">
                        <w:rPr>
                          <w:rFonts w:ascii="Arial" w:eastAsia="Arial" w:hAnsi="Arial" w:cs="Arial"/>
                          <w:sz w:val="18"/>
                          <w:szCs w:val="18"/>
                        </w:rPr>
                        <w:t>law</w:t>
                      </w:r>
                      <w:proofErr w:type="spellEnd"/>
                      <w:r w:rsidRPr="00E24340">
                        <w:rPr>
                          <w:rFonts w:ascii="Arial" w:eastAsia="Arial" w:hAnsi="Arial" w:cs="Arial"/>
                          <w:sz w:val="18"/>
                          <w:szCs w:val="18"/>
                        </w:rPr>
                        <w:t xml:space="preserve"> 196/2003. The </w:t>
                      </w:r>
                      <w:proofErr w:type="spellStart"/>
                      <w:r w:rsidRPr="00E24340">
                        <w:rPr>
                          <w:rFonts w:ascii="Arial" w:eastAsia="Arial" w:hAnsi="Arial" w:cs="Arial"/>
                          <w:sz w:val="18"/>
                          <w:szCs w:val="18"/>
                        </w:rPr>
                        <w:t>authors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representatives</w:t>
                      </w:r>
                      <w:proofErr w:type="spellEnd"/>
                      <w:r w:rsidRPr="00E24340">
                        <w:rPr>
                          <w:rFonts w:ascii="Arial" w:eastAsia="Arial" w:hAnsi="Arial" w:cs="Arial"/>
                          <w:sz w:val="18"/>
                          <w:szCs w:val="18"/>
                        </w:rPr>
                        <w:t xml:space="preserve">, and managers of school groups,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well</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parents</w:t>
                      </w:r>
                      <w:proofErr w:type="spellEnd"/>
                      <w:r w:rsidRPr="00E24340">
                        <w:rPr>
                          <w:rFonts w:ascii="Arial" w:eastAsia="Arial" w:hAnsi="Arial" w:cs="Arial"/>
                          <w:sz w:val="18"/>
                          <w:szCs w:val="18"/>
                        </w:rPr>
                        <w:t xml:space="preserve"> with parental authority, </w:t>
                      </w:r>
                      <w:proofErr w:type="spellStart"/>
                      <w:r w:rsidRPr="00E24340">
                        <w:rPr>
                          <w:rFonts w:ascii="Arial" w:eastAsia="Arial" w:hAnsi="Arial" w:cs="Arial"/>
                          <w:sz w:val="18"/>
                          <w:szCs w:val="18"/>
                        </w:rPr>
                        <w:t>consent</w:t>
                      </w:r>
                      <w:proofErr w:type="spellEnd"/>
                      <w:r w:rsidRPr="00E24340">
                        <w:rPr>
                          <w:rFonts w:ascii="Arial" w:eastAsia="Arial" w:hAnsi="Arial" w:cs="Arial"/>
                          <w:sz w:val="18"/>
                          <w:szCs w:val="18"/>
                        </w:rPr>
                        <w:t xml:space="preserve"> to the processing of personal data by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organization</w:t>
                      </w:r>
                      <w:proofErr w:type="spellEnd"/>
                      <w:r w:rsidRPr="00E24340">
                        <w:rPr>
                          <w:rFonts w:ascii="Arial" w:eastAsia="Arial" w:hAnsi="Arial" w:cs="Arial"/>
                          <w:sz w:val="18"/>
                          <w:szCs w:val="18"/>
                        </w:rPr>
                        <w:t>.</w:t>
                      </w:r>
                    </w:p>
                    <w:p w14:paraId="17CA75BA" w14:textId="77777777" w:rsidR="00E24340" w:rsidRPr="00E24340" w:rsidRDefault="00E24340" w:rsidP="00E24340">
                      <w:pPr>
                        <w:pStyle w:val="Paragrafoelenco"/>
                        <w:spacing w:before="240" w:after="240"/>
                        <w:rPr>
                          <w:rFonts w:ascii="Arial" w:eastAsia="Arial" w:hAnsi="Arial" w:cs="Arial"/>
                          <w:sz w:val="18"/>
                          <w:szCs w:val="18"/>
                        </w:rPr>
                      </w:pPr>
                      <w:r w:rsidRPr="00E24340">
                        <w:rPr>
                          <w:rFonts w:ascii="Arial" w:eastAsia="Arial" w:hAnsi="Arial" w:cs="Arial"/>
                          <w:sz w:val="18"/>
                          <w:szCs w:val="18"/>
                        </w:rPr>
                        <w:t xml:space="preserve">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organization</w:t>
                      </w:r>
                      <w:proofErr w:type="spellEnd"/>
                      <w:r w:rsidRPr="00E24340">
                        <w:rPr>
                          <w:rFonts w:ascii="Arial" w:eastAsia="Arial" w:hAnsi="Arial" w:cs="Arial"/>
                          <w:sz w:val="18"/>
                          <w:szCs w:val="18"/>
                        </w:rPr>
                        <w:t xml:space="preserve">, in </w:t>
                      </w:r>
                      <w:proofErr w:type="spellStart"/>
                      <w:r w:rsidRPr="00E24340">
                        <w:rPr>
                          <w:rFonts w:ascii="Arial" w:eastAsia="Arial" w:hAnsi="Arial" w:cs="Arial"/>
                          <w:sz w:val="18"/>
                          <w:szCs w:val="18"/>
                        </w:rPr>
                        <w:t>accordance</w:t>
                      </w:r>
                      <w:proofErr w:type="spellEnd"/>
                      <w:r w:rsidRPr="00E24340">
                        <w:rPr>
                          <w:rFonts w:ascii="Arial" w:eastAsia="Arial" w:hAnsi="Arial" w:cs="Arial"/>
                          <w:sz w:val="18"/>
                          <w:szCs w:val="18"/>
                        </w:rPr>
                        <w:t xml:space="preserve"> with privacy </w:t>
                      </w:r>
                      <w:proofErr w:type="spellStart"/>
                      <w:r w:rsidRPr="00E24340">
                        <w:rPr>
                          <w:rFonts w:ascii="Arial" w:eastAsia="Arial" w:hAnsi="Arial" w:cs="Arial"/>
                          <w:sz w:val="18"/>
                          <w:szCs w:val="18"/>
                        </w:rPr>
                        <w:t>law</w:t>
                      </w:r>
                      <w:proofErr w:type="spellEnd"/>
                      <w:r w:rsidRPr="00E24340">
                        <w:rPr>
                          <w:rFonts w:ascii="Arial" w:eastAsia="Arial" w:hAnsi="Arial" w:cs="Arial"/>
                          <w:sz w:val="18"/>
                          <w:szCs w:val="18"/>
                        </w:rPr>
                        <w:t xml:space="preserve"> 196/2003, </w:t>
                      </w:r>
                      <w:proofErr w:type="spellStart"/>
                      <w:r w:rsidRPr="00E24340">
                        <w:rPr>
                          <w:rFonts w:ascii="Arial" w:eastAsia="Arial" w:hAnsi="Arial" w:cs="Arial"/>
                          <w:sz w:val="18"/>
                          <w:szCs w:val="18"/>
                        </w:rPr>
                        <w:t>declares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that</w:t>
                      </w:r>
                      <w:proofErr w:type="spellEnd"/>
                      <w:r w:rsidRPr="00E24340">
                        <w:rPr>
                          <w:rFonts w:ascii="Arial" w:eastAsia="Arial" w:hAnsi="Arial" w:cs="Arial"/>
                          <w:sz w:val="18"/>
                          <w:szCs w:val="18"/>
                        </w:rPr>
                        <w:t xml:space="preserve"> the data </w:t>
                      </w:r>
                      <w:proofErr w:type="spellStart"/>
                      <w:r w:rsidRPr="00E24340">
                        <w:rPr>
                          <w:rFonts w:ascii="Arial" w:eastAsia="Arial" w:hAnsi="Arial" w:cs="Arial"/>
                          <w:sz w:val="18"/>
                          <w:szCs w:val="18"/>
                        </w:rPr>
                        <w:t>provided</w:t>
                      </w:r>
                      <w:proofErr w:type="spellEnd"/>
                      <w:r w:rsidRPr="00E24340">
                        <w:rPr>
                          <w:rFonts w:ascii="Arial" w:eastAsia="Arial" w:hAnsi="Arial" w:cs="Arial"/>
                          <w:sz w:val="18"/>
                          <w:szCs w:val="18"/>
                        </w:rPr>
                        <w:t xml:space="preserve"> by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participants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will</w:t>
                      </w:r>
                      <w:proofErr w:type="spellEnd"/>
                      <w:r w:rsidRPr="00E24340">
                        <w:rPr>
                          <w:rFonts w:ascii="Arial" w:eastAsia="Arial" w:hAnsi="Arial" w:cs="Arial"/>
                          <w:sz w:val="18"/>
                          <w:szCs w:val="18"/>
                        </w:rPr>
                        <w:t xml:space="preserve"> be </w:t>
                      </w:r>
                      <w:proofErr w:type="spellStart"/>
                      <w:r w:rsidRPr="00E24340">
                        <w:rPr>
                          <w:rFonts w:ascii="Arial" w:eastAsia="Arial" w:hAnsi="Arial" w:cs="Arial"/>
                          <w:sz w:val="18"/>
                          <w:szCs w:val="18"/>
                        </w:rPr>
                        <w:t>used</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solely</w:t>
                      </w:r>
                      <w:proofErr w:type="spellEnd"/>
                      <w:r w:rsidRPr="00E24340">
                        <w:rPr>
                          <w:rFonts w:ascii="Arial" w:eastAsia="Arial" w:hAnsi="Arial" w:cs="Arial"/>
                          <w:sz w:val="18"/>
                          <w:szCs w:val="18"/>
                        </w:rPr>
                        <w:t xml:space="preserve"> for the promotion of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Consent</w:t>
                      </w:r>
                      <w:proofErr w:type="spellEnd"/>
                      <w:r w:rsidRPr="00E24340">
                        <w:rPr>
                          <w:rFonts w:ascii="Arial" w:eastAsia="Arial" w:hAnsi="Arial" w:cs="Arial"/>
                          <w:sz w:val="18"/>
                          <w:szCs w:val="18"/>
                        </w:rPr>
                        <w:t xml:space="preserve"> is certified by the signature of the School Director or </w:t>
                      </w:r>
                      <w:proofErr w:type="spellStart"/>
                      <w:r w:rsidRPr="00E24340">
                        <w:rPr>
                          <w:rFonts w:ascii="Arial" w:eastAsia="Arial" w:hAnsi="Arial" w:cs="Arial"/>
                          <w:sz w:val="18"/>
                          <w:szCs w:val="18"/>
                        </w:rPr>
                        <w:t>Choir</w:t>
                      </w:r>
                      <w:proofErr w:type="spellEnd"/>
                      <w:r w:rsidRPr="00E24340">
                        <w:rPr>
                          <w:rFonts w:ascii="Arial" w:eastAsia="Arial" w:hAnsi="Arial" w:cs="Arial"/>
                          <w:sz w:val="18"/>
                          <w:szCs w:val="18"/>
                        </w:rPr>
                        <w:t xml:space="preserve"> Director on </w:t>
                      </w:r>
                      <w:proofErr w:type="spellStart"/>
                      <w:r w:rsidRPr="00E24340">
                        <w:rPr>
                          <w:rFonts w:ascii="Arial" w:eastAsia="Arial" w:hAnsi="Arial" w:cs="Arial"/>
                          <w:sz w:val="18"/>
                          <w:szCs w:val="18"/>
                        </w:rPr>
                        <w:t>this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regulation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Registration</w:t>
                      </w:r>
                      <w:proofErr w:type="spellEnd"/>
                      <w:r w:rsidRPr="00E24340">
                        <w:rPr>
                          <w:rFonts w:ascii="Arial" w:eastAsia="Arial" w:hAnsi="Arial" w:cs="Arial"/>
                          <w:sz w:val="18"/>
                          <w:szCs w:val="18"/>
                        </w:rPr>
                        <w:t xml:space="preserve"> for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constitutes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tacit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acceptance</w:t>
                      </w:r>
                      <w:proofErr w:type="spellEnd"/>
                      <w:r w:rsidRPr="00E24340">
                        <w:rPr>
                          <w:rFonts w:ascii="Arial" w:eastAsia="Arial" w:hAnsi="Arial" w:cs="Arial"/>
                          <w:sz w:val="18"/>
                          <w:szCs w:val="18"/>
                        </w:rPr>
                        <w:t xml:space="preserve"> of </w:t>
                      </w:r>
                      <w:proofErr w:type="spellStart"/>
                      <w:r w:rsidRPr="00E24340">
                        <w:rPr>
                          <w:rFonts w:ascii="Arial" w:eastAsia="Arial" w:hAnsi="Arial" w:cs="Arial"/>
                          <w:sz w:val="18"/>
                          <w:szCs w:val="18"/>
                        </w:rPr>
                        <w:t>these</w:t>
                      </w:r>
                      <w:proofErr w:type="spellEnd"/>
                      <w:r w:rsidRPr="00E24340">
                        <w:rPr>
                          <w:rFonts w:ascii="Arial" w:eastAsia="Arial" w:hAnsi="Arial" w:cs="Arial"/>
                          <w:sz w:val="18"/>
                          <w:szCs w:val="18"/>
                        </w:rPr>
                        <w:t xml:space="preserve"> rules.</w:t>
                      </w:r>
                    </w:p>
                    <w:p w14:paraId="6E7D3C2B" w14:textId="557A36C7" w:rsidR="00047FC5" w:rsidRPr="00047FC5" w:rsidRDefault="00E24340" w:rsidP="00047FC5">
                      <w:pPr>
                        <w:pStyle w:val="Paragrafoelenco"/>
                        <w:spacing w:before="240" w:after="240"/>
                        <w:rPr>
                          <w:rFonts w:ascii="Arial" w:eastAsia="Arial" w:hAnsi="Arial" w:cs="Arial"/>
                          <w:sz w:val="18"/>
                          <w:szCs w:val="18"/>
                        </w:rPr>
                      </w:pPr>
                      <w:proofErr w:type="spellStart"/>
                      <w:r w:rsidRPr="00E24340">
                        <w:rPr>
                          <w:rFonts w:ascii="Arial" w:eastAsia="Arial" w:hAnsi="Arial" w:cs="Arial"/>
                          <w:sz w:val="18"/>
                          <w:szCs w:val="18"/>
                        </w:rPr>
                        <w:t>Participants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who</w:t>
                      </w:r>
                      <w:proofErr w:type="spellEnd"/>
                      <w:r w:rsidRPr="00E24340">
                        <w:rPr>
                          <w:rFonts w:ascii="Arial" w:eastAsia="Arial" w:hAnsi="Arial" w:cs="Arial"/>
                          <w:sz w:val="18"/>
                          <w:szCs w:val="18"/>
                        </w:rPr>
                        <w:t xml:space="preserve"> do </w:t>
                      </w:r>
                      <w:proofErr w:type="spellStart"/>
                      <w:r w:rsidRPr="00E24340">
                        <w:rPr>
                          <w:rFonts w:ascii="Arial" w:eastAsia="Arial" w:hAnsi="Arial" w:cs="Arial"/>
                          <w:sz w:val="18"/>
                          <w:szCs w:val="18"/>
                        </w:rPr>
                        <w:t>not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comply</w:t>
                      </w:r>
                      <w:proofErr w:type="spellEnd"/>
                      <w:r w:rsidRPr="00E24340">
                        <w:rPr>
                          <w:rFonts w:ascii="Arial" w:eastAsia="Arial" w:hAnsi="Arial" w:cs="Arial"/>
                          <w:sz w:val="18"/>
                          <w:szCs w:val="18"/>
                        </w:rPr>
                        <w:t xml:space="preserve"> with the </w:t>
                      </w:r>
                      <w:proofErr w:type="spellStart"/>
                      <w:r w:rsidRPr="00E24340">
                        <w:rPr>
                          <w:rFonts w:ascii="Arial" w:eastAsia="Arial" w:hAnsi="Arial" w:cs="Arial"/>
                          <w:sz w:val="18"/>
                          <w:szCs w:val="18"/>
                        </w:rPr>
                        <w:t>participation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requirements</w:t>
                      </w:r>
                      <w:proofErr w:type="spellEnd"/>
                      <w:r w:rsidRPr="00E24340">
                        <w:rPr>
                          <w:rFonts w:ascii="Arial" w:eastAsia="Arial" w:hAnsi="Arial" w:cs="Arial"/>
                          <w:sz w:val="18"/>
                          <w:szCs w:val="18"/>
                        </w:rPr>
                        <w:t xml:space="preserve"> or </w:t>
                      </w:r>
                      <w:proofErr w:type="spellStart"/>
                      <w:r w:rsidRPr="00E24340">
                        <w:rPr>
                          <w:rFonts w:ascii="Arial" w:eastAsia="Arial" w:hAnsi="Arial" w:cs="Arial"/>
                          <w:sz w:val="18"/>
                          <w:szCs w:val="18"/>
                        </w:rPr>
                        <w:t>who</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behave</w:t>
                      </w:r>
                      <w:proofErr w:type="spellEnd"/>
                      <w:r w:rsidRPr="00E24340">
                        <w:rPr>
                          <w:rFonts w:ascii="Arial" w:eastAsia="Arial" w:hAnsi="Arial" w:cs="Arial"/>
                          <w:sz w:val="18"/>
                          <w:szCs w:val="18"/>
                        </w:rPr>
                        <w:t xml:space="preserve"> in ways </w:t>
                      </w:r>
                      <w:proofErr w:type="spellStart"/>
                      <w:r w:rsidRPr="00E24340">
                        <w:rPr>
                          <w:rFonts w:ascii="Arial" w:eastAsia="Arial" w:hAnsi="Arial" w:cs="Arial"/>
                          <w:sz w:val="18"/>
                          <w:szCs w:val="18"/>
                        </w:rPr>
                        <w:t>that</w:t>
                      </w:r>
                      <w:proofErr w:type="spellEnd"/>
                      <w:r w:rsidRPr="00E24340">
                        <w:rPr>
                          <w:rFonts w:ascii="Arial" w:eastAsia="Arial" w:hAnsi="Arial" w:cs="Arial"/>
                          <w:sz w:val="18"/>
                          <w:szCs w:val="18"/>
                        </w:rPr>
                        <w:t xml:space="preserve"> do </w:t>
                      </w:r>
                      <w:proofErr w:type="spellStart"/>
                      <w:r w:rsidRPr="00E24340">
                        <w:rPr>
                          <w:rFonts w:ascii="Arial" w:eastAsia="Arial" w:hAnsi="Arial" w:cs="Arial"/>
                          <w:sz w:val="18"/>
                          <w:szCs w:val="18"/>
                        </w:rPr>
                        <w:t>not</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align</w:t>
                      </w:r>
                      <w:proofErr w:type="spellEnd"/>
                      <w:r w:rsidRPr="00E24340">
                        <w:rPr>
                          <w:rFonts w:ascii="Arial" w:eastAsia="Arial" w:hAnsi="Arial" w:cs="Arial"/>
                          <w:sz w:val="18"/>
                          <w:szCs w:val="18"/>
                        </w:rPr>
                        <w:t xml:space="preserve"> with the educational, cultural, and </w:t>
                      </w:r>
                      <w:proofErr w:type="spellStart"/>
                      <w:r w:rsidRPr="00E24340">
                        <w:rPr>
                          <w:rFonts w:ascii="Arial" w:eastAsia="Arial" w:hAnsi="Arial" w:cs="Arial"/>
                          <w:sz w:val="18"/>
                          <w:szCs w:val="18"/>
                        </w:rPr>
                        <w:t>artistic</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purposes</w:t>
                      </w:r>
                      <w:proofErr w:type="spellEnd"/>
                      <w:r w:rsidRPr="00E24340">
                        <w:rPr>
                          <w:rFonts w:ascii="Arial" w:eastAsia="Arial" w:hAnsi="Arial" w:cs="Arial"/>
                          <w:sz w:val="18"/>
                          <w:szCs w:val="18"/>
                        </w:rPr>
                        <w:t xml:space="preserve"> of the </w:t>
                      </w:r>
                      <w:proofErr w:type="spellStart"/>
                      <w:r w:rsidRPr="00E24340">
                        <w:rPr>
                          <w:rFonts w:ascii="Arial" w:eastAsia="Arial" w:hAnsi="Arial" w:cs="Arial"/>
                          <w:sz w:val="18"/>
                          <w:szCs w:val="18"/>
                        </w:rPr>
                        <w:t>competition</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will</w:t>
                      </w:r>
                      <w:proofErr w:type="spellEnd"/>
                      <w:r w:rsidRPr="00E24340">
                        <w:rPr>
                          <w:rFonts w:ascii="Arial" w:eastAsia="Arial" w:hAnsi="Arial" w:cs="Arial"/>
                          <w:sz w:val="18"/>
                          <w:szCs w:val="18"/>
                        </w:rPr>
                        <w:t xml:space="preserve"> be </w:t>
                      </w:r>
                      <w:proofErr w:type="spellStart"/>
                      <w:r w:rsidRPr="00E24340">
                        <w:rPr>
                          <w:rFonts w:ascii="Arial" w:eastAsia="Arial" w:hAnsi="Arial" w:cs="Arial"/>
                          <w:sz w:val="18"/>
                          <w:szCs w:val="18"/>
                        </w:rPr>
                        <w:t>excluded</w:t>
                      </w:r>
                      <w:proofErr w:type="spellEnd"/>
                      <w:r w:rsidRPr="00E24340">
                        <w:rPr>
                          <w:rFonts w:ascii="Arial" w:eastAsia="Arial" w:hAnsi="Arial" w:cs="Arial"/>
                          <w:sz w:val="18"/>
                          <w:szCs w:val="18"/>
                        </w:rPr>
                        <w:t xml:space="preserve"> from the </w:t>
                      </w:r>
                      <w:proofErr w:type="spellStart"/>
                      <w:r w:rsidRPr="00E24340">
                        <w:rPr>
                          <w:rFonts w:ascii="Arial" w:eastAsia="Arial" w:hAnsi="Arial" w:cs="Arial"/>
                          <w:sz w:val="18"/>
                          <w:szCs w:val="18"/>
                        </w:rPr>
                        <w:t>selections</w:t>
                      </w:r>
                      <w:proofErr w:type="spellEnd"/>
                      <w:r w:rsidRPr="00E24340">
                        <w:rPr>
                          <w:rFonts w:ascii="Arial" w:eastAsia="Arial" w:hAnsi="Arial" w:cs="Arial"/>
                          <w:sz w:val="18"/>
                          <w:szCs w:val="18"/>
                        </w:rPr>
                        <w:t xml:space="preserve"> or </w:t>
                      </w:r>
                      <w:proofErr w:type="spellStart"/>
                      <w:r w:rsidRPr="00E24340">
                        <w:rPr>
                          <w:rFonts w:ascii="Arial" w:eastAsia="Arial" w:hAnsi="Arial" w:cs="Arial"/>
                          <w:sz w:val="18"/>
                          <w:szCs w:val="18"/>
                        </w:rPr>
                        <w:t>finals</w:t>
                      </w:r>
                      <w:proofErr w:type="spellEnd"/>
                      <w:r w:rsidRPr="00E24340">
                        <w:rPr>
                          <w:rFonts w:ascii="Arial" w:eastAsia="Arial" w:hAnsi="Arial" w:cs="Arial"/>
                          <w:sz w:val="18"/>
                          <w:szCs w:val="18"/>
                        </w:rPr>
                        <w:t xml:space="preserve"> </w:t>
                      </w:r>
                      <w:proofErr w:type="spellStart"/>
                      <w:r w:rsidRPr="00E24340">
                        <w:rPr>
                          <w:rFonts w:ascii="Arial" w:eastAsia="Arial" w:hAnsi="Arial" w:cs="Arial"/>
                          <w:sz w:val="18"/>
                          <w:szCs w:val="18"/>
                        </w:rPr>
                        <w:t>at</w:t>
                      </w:r>
                      <w:proofErr w:type="spellEnd"/>
                      <w:r w:rsidRPr="00E24340">
                        <w:rPr>
                          <w:rFonts w:ascii="Arial" w:eastAsia="Arial" w:hAnsi="Arial" w:cs="Arial"/>
                          <w:sz w:val="18"/>
                          <w:szCs w:val="18"/>
                        </w:rPr>
                        <w:t xml:space="preserve"> the sole </w:t>
                      </w:r>
                      <w:proofErr w:type="spellStart"/>
                      <w:r w:rsidRPr="00E24340">
                        <w:rPr>
                          <w:rFonts w:ascii="Arial" w:eastAsia="Arial" w:hAnsi="Arial" w:cs="Arial"/>
                          <w:sz w:val="18"/>
                          <w:szCs w:val="18"/>
                        </w:rPr>
                        <w:t>discretion</w:t>
                      </w:r>
                      <w:proofErr w:type="spellEnd"/>
                      <w:r w:rsidRPr="00E24340">
                        <w:rPr>
                          <w:rFonts w:ascii="Arial" w:eastAsia="Arial" w:hAnsi="Arial" w:cs="Arial"/>
                          <w:sz w:val="18"/>
                          <w:szCs w:val="18"/>
                        </w:rPr>
                        <w:t xml:space="preserve"> of the </w:t>
                      </w:r>
                      <w:proofErr w:type="spellStart"/>
                      <w:r w:rsidRPr="00E24340">
                        <w:rPr>
                          <w:rFonts w:ascii="Arial" w:eastAsia="Arial" w:hAnsi="Arial" w:cs="Arial"/>
                          <w:sz w:val="18"/>
                          <w:szCs w:val="18"/>
                        </w:rPr>
                        <w:t>organizing</w:t>
                      </w:r>
                      <w:proofErr w:type="spellEnd"/>
                      <w:r w:rsidRPr="00E24340">
                        <w:rPr>
                          <w:rFonts w:ascii="Arial" w:eastAsia="Arial" w:hAnsi="Arial" w:cs="Arial"/>
                          <w:sz w:val="18"/>
                          <w:szCs w:val="18"/>
                        </w:rPr>
                        <w:t xml:space="preserve"> body.</w:t>
                      </w:r>
                    </w:p>
                    <w:p w14:paraId="72923098" w14:textId="77777777" w:rsidR="00124E6E" w:rsidRPr="00124E6E" w:rsidRDefault="00124E6E" w:rsidP="00E24340">
                      <w:pPr>
                        <w:suppressAutoHyphens/>
                        <w:spacing w:after="0" w:line="240" w:lineRule="auto"/>
                        <w:rPr>
                          <w:sz w:val="16"/>
                          <w:szCs w:val="16"/>
                        </w:rPr>
                      </w:pPr>
                    </w:p>
                  </w:txbxContent>
                </v:textbox>
                <w10:wrap type="square"/>
              </v:shape>
            </w:pict>
          </mc:Fallback>
        </mc:AlternateContent>
      </w:r>
      <w:r w:rsidR="00047FC5">
        <w:rPr>
          <w:noProof/>
        </w:rPr>
        <mc:AlternateContent>
          <mc:Choice Requires="wps">
            <w:drawing>
              <wp:anchor distT="45720" distB="45720" distL="114300" distR="114300" simplePos="0" relativeHeight="251708416" behindDoc="0" locked="0" layoutInCell="1" allowOverlap="1" wp14:anchorId="4175419E" wp14:editId="0BEDF5BD">
                <wp:simplePos x="0" y="0"/>
                <wp:positionH relativeFrom="column">
                  <wp:posOffset>-361950</wp:posOffset>
                </wp:positionH>
                <wp:positionV relativeFrom="paragraph">
                  <wp:posOffset>111125</wp:posOffset>
                </wp:positionV>
                <wp:extent cx="3520440" cy="9060180"/>
                <wp:effectExtent l="0" t="0" r="22860" b="26670"/>
                <wp:wrapSquare wrapText="bothSides"/>
                <wp:docPr id="138301369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9060180"/>
                        </a:xfrm>
                        <a:prstGeom prst="rect">
                          <a:avLst/>
                        </a:prstGeom>
                        <a:solidFill>
                          <a:srgbClr val="C2E0F4"/>
                        </a:solidFill>
                        <a:ln w="9525">
                          <a:solidFill>
                            <a:srgbClr val="000000"/>
                          </a:solidFill>
                          <a:miter lim="800000"/>
                          <a:headEnd/>
                          <a:tailEnd/>
                        </a:ln>
                      </wps:spPr>
                      <wps:txbx>
                        <w:txbxContent>
                          <w:p w14:paraId="4B3AF43F" w14:textId="73110853" w:rsidR="00047FC5" w:rsidRDefault="004A0E66" w:rsidP="000876FE">
                            <w:pPr>
                              <w:suppressAutoHyphens/>
                              <w:autoSpaceDE w:val="0"/>
                              <w:spacing w:after="0" w:line="240" w:lineRule="auto"/>
                              <w:rPr>
                                <w:rFonts w:ascii="Arial" w:eastAsia="Times New Roman" w:hAnsi="Arial" w:cs="Arial"/>
                                <w:b/>
                                <w:kern w:val="0"/>
                                <w:sz w:val="28"/>
                                <w:szCs w:val="28"/>
                                <w:u w:val="single"/>
                                <w:lang w:eastAsia="zh-CN"/>
                                <w14:ligatures w14:val="none"/>
                              </w:rPr>
                            </w:pPr>
                            <w:r>
                              <w:rPr>
                                <w:noProof/>
                              </w:rPr>
                              <w:drawing>
                                <wp:inline distT="0" distB="0" distL="0" distR="0" wp14:anchorId="31505B44" wp14:editId="3B2E1CBB">
                                  <wp:extent cx="548640" cy="429597"/>
                                  <wp:effectExtent l="0" t="0" r="3810" b="8890"/>
                                  <wp:docPr id="328618883"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3" cy="443764"/>
                                          </a:xfrm>
                                          <a:prstGeom prst="rect">
                                            <a:avLst/>
                                          </a:prstGeom>
                                          <a:noFill/>
                                          <a:ln>
                                            <a:noFill/>
                                          </a:ln>
                                        </pic:spPr>
                                      </pic:pic>
                                    </a:graphicData>
                                  </a:graphic>
                                </wp:inline>
                              </w:drawing>
                            </w:r>
                          </w:p>
                          <w:p w14:paraId="67180B4E" w14:textId="77777777" w:rsidR="00047FC5" w:rsidRPr="00047FC5" w:rsidRDefault="00047FC5" w:rsidP="000876FE">
                            <w:pPr>
                              <w:suppressAutoHyphens/>
                              <w:autoSpaceDE w:val="0"/>
                              <w:spacing w:after="0" w:line="240" w:lineRule="auto"/>
                              <w:rPr>
                                <w:rFonts w:ascii="Arial" w:eastAsia="Times New Roman" w:hAnsi="Arial" w:cs="Arial"/>
                                <w:b/>
                                <w:kern w:val="0"/>
                                <w:sz w:val="10"/>
                                <w:szCs w:val="10"/>
                                <w:u w:val="single"/>
                                <w:lang w:eastAsia="zh-CN"/>
                                <w14:ligatures w14:val="none"/>
                              </w:rPr>
                            </w:pPr>
                          </w:p>
                          <w:p w14:paraId="79343819" w14:textId="2FB8FEE9" w:rsidR="000876FE" w:rsidRPr="000876FE" w:rsidRDefault="000876FE" w:rsidP="004A0E66">
                            <w:pPr>
                              <w:suppressAutoHyphens/>
                              <w:autoSpaceDE w:val="0"/>
                              <w:spacing w:after="0" w:line="240" w:lineRule="auto"/>
                              <w:jc w:val="center"/>
                              <w:rPr>
                                <w:rFonts w:ascii="Arial" w:eastAsia="Times New Roman" w:hAnsi="Arial" w:cs="Arial"/>
                                <w:kern w:val="0"/>
                                <w:sz w:val="24"/>
                                <w:szCs w:val="24"/>
                                <w:lang w:eastAsia="zh-CN"/>
                                <w14:ligatures w14:val="none"/>
                              </w:rPr>
                            </w:pPr>
                            <w:r w:rsidRPr="000876FE">
                              <w:rPr>
                                <w:rFonts w:ascii="Arial" w:eastAsia="Times New Roman" w:hAnsi="Arial" w:cs="Arial"/>
                                <w:b/>
                                <w:kern w:val="0"/>
                                <w:sz w:val="28"/>
                                <w:szCs w:val="28"/>
                                <w:u w:val="single"/>
                                <w:lang w:eastAsia="zh-CN"/>
                                <w14:ligatures w14:val="none"/>
                              </w:rPr>
                              <w:t>CONDIZIONI INDEROGABILI</w:t>
                            </w:r>
                          </w:p>
                          <w:p w14:paraId="63591556" w14:textId="77777777" w:rsidR="000876FE" w:rsidRPr="000876FE" w:rsidRDefault="000876FE" w:rsidP="000876FE">
                            <w:pPr>
                              <w:suppressAutoHyphens/>
                              <w:autoSpaceDE w:val="0"/>
                              <w:spacing w:after="0" w:line="240" w:lineRule="auto"/>
                              <w:rPr>
                                <w:rFonts w:ascii="Arial" w:eastAsia="Times New Roman" w:hAnsi="Arial" w:cs="Arial"/>
                                <w:b/>
                                <w:kern w:val="0"/>
                                <w:sz w:val="16"/>
                                <w:szCs w:val="16"/>
                                <w:u w:val="single"/>
                                <w:lang w:eastAsia="zh-CN"/>
                                <w14:ligatures w14:val="none"/>
                              </w:rPr>
                            </w:pPr>
                          </w:p>
                          <w:p w14:paraId="6B9460A0"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Non sono ammessi più di due solisti</w:t>
                            </w:r>
                          </w:p>
                          <w:p w14:paraId="364BD8E8" w14:textId="77777777" w:rsidR="000876FE" w:rsidRPr="000876FE" w:rsidRDefault="000876FE" w:rsidP="000876FE">
                            <w:pPr>
                              <w:suppressAutoHyphens/>
                              <w:autoSpaceDE w:val="0"/>
                              <w:spacing w:after="0" w:line="240" w:lineRule="auto"/>
                              <w:jc w:val="both"/>
                              <w:rPr>
                                <w:rFonts w:ascii="Arial" w:eastAsia="Times New Roman" w:hAnsi="Arial" w:cs="Arial"/>
                                <w:kern w:val="0"/>
                                <w:sz w:val="16"/>
                                <w:szCs w:val="16"/>
                                <w:lang w:eastAsia="zh-CN"/>
                                <w14:ligatures w14:val="none"/>
                              </w:rPr>
                            </w:pPr>
                          </w:p>
                          <w:p w14:paraId="16CCFCA6"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Non è ammesso che uno stesso Direttore diriga più Cori</w:t>
                            </w:r>
                          </w:p>
                          <w:p w14:paraId="510520E7" w14:textId="77777777" w:rsidR="000876FE" w:rsidRPr="000876FE" w:rsidRDefault="000876FE" w:rsidP="000876FE">
                            <w:pPr>
                              <w:suppressAutoHyphens/>
                              <w:autoSpaceDE w:val="0"/>
                              <w:spacing w:after="0" w:line="240" w:lineRule="auto"/>
                              <w:jc w:val="both"/>
                              <w:rPr>
                                <w:rFonts w:ascii="Arial" w:eastAsia="Times New Roman" w:hAnsi="Arial" w:cs="Arial"/>
                                <w:kern w:val="0"/>
                                <w:sz w:val="16"/>
                                <w:szCs w:val="16"/>
                                <w:lang w:eastAsia="zh-CN"/>
                                <w14:ligatures w14:val="none"/>
                              </w:rPr>
                            </w:pPr>
                          </w:p>
                          <w:p w14:paraId="4CCC2B63"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La partecipazione al Concorso è subordinata al rispetto delle norme riportate dal seguente bando</w:t>
                            </w:r>
                          </w:p>
                          <w:p w14:paraId="4FA95D44"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p>
                          <w:p w14:paraId="2F6BCD8D"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Gli autori e gli interpreti delle opere partecipanti al concorso nonché i genitori dei minori componenti dei Cori o chi ne esercita la patria potestà, i legali rappresentanti dei Cori ed i responsabili dei gruppi scolastici, riconoscono all’Organizzazione del Concorso i seguenti diritti e facoltà:</w:t>
                            </w:r>
                          </w:p>
                          <w:p w14:paraId="55B95783" w14:textId="77777777" w:rsidR="000876FE" w:rsidRPr="000876FE" w:rsidRDefault="000876FE" w:rsidP="000876FE">
                            <w:pPr>
                              <w:suppressAutoHyphens/>
                              <w:autoSpaceDE w:val="0"/>
                              <w:spacing w:after="0" w:line="240" w:lineRule="auto"/>
                              <w:jc w:val="both"/>
                              <w:rPr>
                                <w:rFonts w:ascii="Arial" w:eastAsia="Times New Roman" w:hAnsi="Arial" w:cs="Arial"/>
                                <w:kern w:val="0"/>
                                <w:sz w:val="16"/>
                                <w:szCs w:val="16"/>
                                <w:lang w:eastAsia="zh-CN"/>
                                <w14:ligatures w14:val="none"/>
                              </w:rPr>
                            </w:pPr>
                          </w:p>
                          <w:p w14:paraId="425F2CC2"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Diritto di prima esecuzione.</w:t>
                            </w:r>
                          </w:p>
                          <w:p w14:paraId="5844E518"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6615A2A8"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Facoltà di cedere a terzi il diritto alla riproduzione senza che gli autori e gli interpreti abbiano alcunché da eccepire e pretendere dal produttore dell’opera discografica e dall’Organizzazione del Concorso, fatta eccezione naturalmente i diritti d’autore che verranno corrisposti regolarmente attraverso gli oneri SIAE.</w:t>
                            </w:r>
                          </w:p>
                          <w:p w14:paraId="670DF82C"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1DF69477"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Gli autori e gli interpreti delle opere partecipanti al Concorso, concedono all’Organizzazione a titolo gratuito la facoltà di utilizzare le registrazioni musicali da loro stessi prodotte e consegnate all’Organizzazione stessa.</w:t>
                            </w:r>
                          </w:p>
                          <w:p w14:paraId="17AA62F6"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7EA34703"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Facoltà di cedere ad Enti radiotelevisivi regionali e nazionali, a networks privati di poter riprendere e diffondere la manifestazione ed i brani partecipanti.</w:t>
                            </w:r>
                          </w:p>
                          <w:p w14:paraId="58E84183"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61262F81"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Diritto di pubblicazione delle canzoni e del materiale fornito dai responsabili dei cori, a mezzo stampa o altre fonti di informazione.</w:t>
                            </w:r>
                          </w:p>
                          <w:p w14:paraId="10F95DCE"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49905791"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 xml:space="preserve">Gli autori delle canzoni in gara garantiscono l’assoluta originalità delle canzoni da loro presentate e al contempo sollevano l’Organizzazione da ogni responsabilità di ordine morale, penale, civile ed economica nei confronti di chiunque, derivante dalla inosservanza della presente norma e della </w:t>
                            </w:r>
                            <w:r w:rsidRPr="00F148FA">
                              <w:rPr>
                                <w:rFonts w:ascii="Arial" w:eastAsia="Times New Roman" w:hAnsi="Arial" w:cs="Arial"/>
                                <w:color w:val="000000"/>
                                <w:kern w:val="0"/>
                                <w:sz w:val="18"/>
                                <w:szCs w:val="18"/>
                                <w:lang w:eastAsia="zh-CN"/>
                                <w14:ligatures w14:val="none"/>
                              </w:rPr>
                              <w:t>legge 196/2003</w:t>
                            </w:r>
                            <w:r w:rsidRPr="00F148FA">
                              <w:rPr>
                                <w:rFonts w:ascii="Arial" w:eastAsia="Times New Roman" w:hAnsi="Arial" w:cs="Arial"/>
                                <w:color w:val="FF0000"/>
                                <w:kern w:val="0"/>
                                <w:sz w:val="18"/>
                                <w:szCs w:val="18"/>
                                <w:lang w:eastAsia="zh-CN"/>
                                <w14:ligatures w14:val="none"/>
                              </w:rPr>
                              <w:t xml:space="preserve"> </w:t>
                            </w:r>
                            <w:r w:rsidRPr="00F148FA">
                              <w:rPr>
                                <w:rFonts w:ascii="Arial" w:eastAsia="Times New Roman" w:hAnsi="Arial" w:cs="Arial"/>
                                <w:color w:val="000000"/>
                                <w:kern w:val="0"/>
                                <w:sz w:val="18"/>
                                <w:szCs w:val="18"/>
                                <w:lang w:eastAsia="zh-CN"/>
                                <w14:ligatures w14:val="none"/>
                              </w:rPr>
                              <w:t>sulla privacy. Gli autori, i rappresentanti ed i responsabili dei gruppi scolastici, i genitori aventi la patria potestà forniscono il loro consenso al trattamento dei dati personali da parte dell’Organizzazione del Concorso.</w:t>
                            </w:r>
                          </w:p>
                          <w:p w14:paraId="417C2433" w14:textId="77777777" w:rsidR="000876FE" w:rsidRPr="000876FE" w:rsidRDefault="000876FE" w:rsidP="00F148FA">
                            <w:pPr>
                              <w:suppressAutoHyphens/>
                              <w:autoSpaceDE w:val="0"/>
                              <w:spacing w:after="0" w:line="240" w:lineRule="auto"/>
                              <w:ind w:left="720"/>
                              <w:jc w:val="both"/>
                              <w:rPr>
                                <w:rFonts w:ascii="Arial" w:eastAsia="Times New Roman" w:hAnsi="Arial" w:cs="Arial"/>
                                <w:kern w:val="0"/>
                                <w:sz w:val="18"/>
                                <w:szCs w:val="18"/>
                                <w:lang w:eastAsia="zh-CN"/>
                                <w14:ligatures w14:val="none"/>
                              </w:rPr>
                            </w:pPr>
                            <w:r w:rsidRPr="000876FE">
                              <w:rPr>
                                <w:rFonts w:ascii="Arial" w:eastAsia="Times New Roman" w:hAnsi="Arial" w:cs="Arial"/>
                                <w:kern w:val="0"/>
                                <w:sz w:val="18"/>
                                <w:szCs w:val="18"/>
                                <w:lang w:eastAsia="zh-CN"/>
                                <w14:ligatures w14:val="none"/>
                              </w:rPr>
                              <w:t>L</w:t>
                            </w:r>
                            <w:r w:rsidRPr="000876FE">
                              <w:rPr>
                                <w:rFonts w:ascii="Arial" w:eastAsia="Times New Roman" w:hAnsi="Arial" w:cs="Arial"/>
                                <w:color w:val="000000"/>
                                <w:kern w:val="0"/>
                                <w:sz w:val="18"/>
                                <w:szCs w:val="18"/>
                                <w:lang w:eastAsia="zh-CN"/>
                                <w14:ligatures w14:val="none"/>
                              </w:rPr>
                              <w:t>’Organizzazione del Concorso, ai sensi della Legge 196/2003</w:t>
                            </w:r>
                            <w:r w:rsidRPr="000876FE">
                              <w:rPr>
                                <w:rFonts w:ascii="Arial" w:eastAsia="Times New Roman" w:hAnsi="Arial" w:cs="Arial"/>
                                <w:color w:val="FF0000"/>
                                <w:kern w:val="0"/>
                                <w:sz w:val="18"/>
                                <w:szCs w:val="18"/>
                                <w:lang w:eastAsia="zh-CN"/>
                                <w14:ligatures w14:val="none"/>
                              </w:rPr>
                              <w:t xml:space="preserve"> </w:t>
                            </w:r>
                            <w:r w:rsidRPr="000876FE">
                              <w:rPr>
                                <w:rFonts w:ascii="Arial" w:eastAsia="Times New Roman" w:hAnsi="Arial" w:cs="Arial"/>
                                <w:color w:val="000000"/>
                                <w:kern w:val="0"/>
                                <w:sz w:val="18"/>
                                <w:szCs w:val="18"/>
                                <w:lang w:eastAsia="zh-CN"/>
                                <w14:ligatures w14:val="none"/>
                              </w:rPr>
                              <w:t>sulla privacy, dichiara che i dati forniti dai partecipanti al Concorso saranno usati solo ed esclusivamente per la promozione del Concorso stesso. Il suddetto consenso è certificato dalla firma in calce del presente regolamento da parte del Dirigente Scolastico o del Direttore del Coro. L’iscrizione al Concorso comunque vale come tacita accettazione delle suddette norme. I partecipanti che non rispettino le condizioni richieste per la partecipazione, o che tengano comportamenti non consoni alle finalità educative, culturali ed artistiche del Concorso verranno esclusi dalle selezioni o dalle finali del Concorso su insindacabile giudizio dell’ente organizzatore.</w:t>
                            </w:r>
                          </w:p>
                          <w:p w14:paraId="6B5DDA06" w14:textId="77777777" w:rsidR="000876FE" w:rsidRDefault="000876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5419E" id="_x0000_s1051" type="#_x0000_t202" style="position:absolute;left:0;text-align:left;margin-left:-28.5pt;margin-top:8.75pt;width:277.2pt;height:713.4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" fillcolor="#c2e0f4">
                <v:textbox>
                  <w:txbxContent>
                    <w:p w14:paraId="4B3AF43F" w14:textId="73110853" w:rsidR="00047FC5" w:rsidRDefault="004A0E66" w:rsidP="000876FE">
                      <w:pPr>
                        <w:suppressAutoHyphens/>
                        <w:autoSpaceDE w:val="0"/>
                        <w:spacing w:after="0" w:line="240" w:lineRule="auto"/>
                        <w:rPr>
                          <w:rFonts w:ascii="Arial" w:eastAsia="Times New Roman" w:hAnsi="Arial" w:cs="Arial"/>
                          <w:b/>
                          <w:kern w:val="0"/>
                          <w:sz w:val="28"/>
                          <w:szCs w:val="28"/>
                          <w:u w:val="single"/>
                          <w:lang w:eastAsia="zh-CN"/>
                          <w14:ligatures w14:val="none"/>
                        </w:rPr>
                      </w:pPr>
                      <w:r>
                        <w:rPr>
                          <w:noProof/>
                        </w:rPr>
                        <w:drawing>
                          <wp:inline distT="0" distB="0" distL="0" distR="0" wp14:anchorId="31505B44" wp14:editId="3B2E1CBB">
                            <wp:extent cx="548640" cy="429597"/>
                            <wp:effectExtent l="0" t="0" r="3810" b="8890"/>
                            <wp:docPr id="328618883"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3" cy="443764"/>
                                    </a:xfrm>
                                    <a:prstGeom prst="rect">
                                      <a:avLst/>
                                    </a:prstGeom>
                                    <a:noFill/>
                                    <a:ln>
                                      <a:noFill/>
                                    </a:ln>
                                  </pic:spPr>
                                </pic:pic>
                              </a:graphicData>
                            </a:graphic>
                          </wp:inline>
                        </w:drawing>
                      </w:r>
                    </w:p>
                    <w:p w14:paraId="67180B4E" w14:textId="77777777" w:rsidR="00047FC5" w:rsidRPr="00047FC5" w:rsidRDefault="00047FC5" w:rsidP="000876FE">
                      <w:pPr>
                        <w:suppressAutoHyphens/>
                        <w:autoSpaceDE w:val="0"/>
                        <w:spacing w:after="0" w:line="240" w:lineRule="auto"/>
                        <w:rPr>
                          <w:rFonts w:ascii="Arial" w:eastAsia="Times New Roman" w:hAnsi="Arial" w:cs="Arial"/>
                          <w:b/>
                          <w:kern w:val="0"/>
                          <w:sz w:val="10"/>
                          <w:szCs w:val="10"/>
                          <w:u w:val="single"/>
                          <w:lang w:eastAsia="zh-CN"/>
                          <w14:ligatures w14:val="none"/>
                        </w:rPr>
                      </w:pPr>
                    </w:p>
                    <w:p w14:paraId="79343819" w14:textId="2FB8FEE9" w:rsidR="000876FE" w:rsidRPr="000876FE" w:rsidRDefault="000876FE" w:rsidP="004A0E66">
                      <w:pPr>
                        <w:suppressAutoHyphens/>
                        <w:autoSpaceDE w:val="0"/>
                        <w:spacing w:after="0" w:line="240" w:lineRule="auto"/>
                        <w:jc w:val="center"/>
                        <w:rPr>
                          <w:rFonts w:ascii="Arial" w:eastAsia="Times New Roman" w:hAnsi="Arial" w:cs="Arial"/>
                          <w:kern w:val="0"/>
                          <w:sz w:val="24"/>
                          <w:szCs w:val="24"/>
                          <w:lang w:eastAsia="zh-CN"/>
                          <w14:ligatures w14:val="none"/>
                        </w:rPr>
                      </w:pPr>
                      <w:r w:rsidRPr="000876FE">
                        <w:rPr>
                          <w:rFonts w:ascii="Arial" w:eastAsia="Times New Roman" w:hAnsi="Arial" w:cs="Arial"/>
                          <w:b/>
                          <w:kern w:val="0"/>
                          <w:sz w:val="28"/>
                          <w:szCs w:val="28"/>
                          <w:u w:val="single"/>
                          <w:lang w:eastAsia="zh-CN"/>
                          <w14:ligatures w14:val="none"/>
                        </w:rPr>
                        <w:t>CONDIZIONI INDEROGABILI</w:t>
                      </w:r>
                    </w:p>
                    <w:p w14:paraId="63591556" w14:textId="77777777" w:rsidR="000876FE" w:rsidRPr="000876FE" w:rsidRDefault="000876FE" w:rsidP="000876FE">
                      <w:pPr>
                        <w:suppressAutoHyphens/>
                        <w:autoSpaceDE w:val="0"/>
                        <w:spacing w:after="0" w:line="240" w:lineRule="auto"/>
                        <w:rPr>
                          <w:rFonts w:ascii="Arial" w:eastAsia="Times New Roman" w:hAnsi="Arial" w:cs="Arial"/>
                          <w:b/>
                          <w:kern w:val="0"/>
                          <w:sz w:val="16"/>
                          <w:szCs w:val="16"/>
                          <w:u w:val="single"/>
                          <w:lang w:eastAsia="zh-CN"/>
                          <w14:ligatures w14:val="none"/>
                        </w:rPr>
                      </w:pPr>
                    </w:p>
                    <w:p w14:paraId="6B9460A0"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Non sono ammessi più di due solisti</w:t>
                      </w:r>
                    </w:p>
                    <w:p w14:paraId="364BD8E8" w14:textId="77777777" w:rsidR="000876FE" w:rsidRPr="000876FE" w:rsidRDefault="000876FE" w:rsidP="000876FE">
                      <w:pPr>
                        <w:suppressAutoHyphens/>
                        <w:autoSpaceDE w:val="0"/>
                        <w:spacing w:after="0" w:line="240" w:lineRule="auto"/>
                        <w:jc w:val="both"/>
                        <w:rPr>
                          <w:rFonts w:ascii="Arial" w:eastAsia="Times New Roman" w:hAnsi="Arial" w:cs="Arial"/>
                          <w:kern w:val="0"/>
                          <w:sz w:val="16"/>
                          <w:szCs w:val="16"/>
                          <w:lang w:eastAsia="zh-CN"/>
                          <w14:ligatures w14:val="none"/>
                        </w:rPr>
                      </w:pPr>
                    </w:p>
                    <w:p w14:paraId="16CCFCA6"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Non è ammesso che uno stesso Direttore diriga più Cori</w:t>
                      </w:r>
                    </w:p>
                    <w:p w14:paraId="510520E7" w14:textId="77777777" w:rsidR="000876FE" w:rsidRPr="000876FE" w:rsidRDefault="000876FE" w:rsidP="000876FE">
                      <w:pPr>
                        <w:suppressAutoHyphens/>
                        <w:autoSpaceDE w:val="0"/>
                        <w:spacing w:after="0" w:line="240" w:lineRule="auto"/>
                        <w:jc w:val="both"/>
                        <w:rPr>
                          <w:rFonts w:ascii="Arial" w:eastAsia="Times New Roman" w:hAnsi="Arial" w:cs="Arial"/>
                          <w:kern w:val="0"/>
                          <w:sz w:val="16"/>
                          <w:szCs w:val="16"/>
                          <w:lang w:eastAsia="zh-CN"/>
                          <w14:ligatures w14:val="none"/>
                        </w:rPr>
                      </w:pPr>
                    </w:p>
                    <w:p w14:paraId="4CCC2B63"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La partecipazione al Concorso è subordinata al rispetto delle norme riportate dal seguente bando</w:t>
                      </w:r>
                    </w:p>
                    <w:p w14:paraId="4FA95D44"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p>
                    <w:p w14:paraId="2F6BCD8D" w14:textId="77777777" w:rsidR="000876FE" w:rsidRPr="000876FE" w:rsidRDefault="000876FE" w:rsidP="000876FE">
                      <w:pPr>
                        <w:suppressAutoHyphens/>
                        <w:autoSpaceDE w:val="0"/>
                        <w:spacing w:after="0" w:line="240" w:lineRule="auto"/>
                        <w:jc w:val="both"/>
                        <w:rPr>
                          <w:rFonts w:ascii="Arial" w:eastAsia="Times New Roman" w:hAnsi="Arial" w:cs="Arial"/>
                          <w:kern w:val="0"/>
                          <w:sz w:val="20"/>
                          <w:szCs w:val="20"/>
                          <w:lang w:eastAsia="zh-CN"/>
                          <w14:ligatures w14:val="none"/>
                        </w:rPr>
                      </w:pPr>
                      <w:r w:rsidRPr="000876FE">
                        <w:rPr>
                          <w:rFonts w:ascii="Arial" w:eastAsia="Times New Roman" w:hAnsi="Arial" w:cs="Arial"/>
                          <w:kern w:val="0"/>
                          <w:sz w:val="20"/>
                          <w:szCs w:val="20"/>
                          <w:lang w:eastAsia="zh-CN"/>
                          <w14:ligatures w14:val="none"/>
                        </w:rPr>
                        <w:t>Gli autori e gli interpreti delle opere partecipanti al concorso nonché i genitori dei minori componenti dei Cori o chi ne esercita la patria potestà, i legali rappresentanti dei Cori ed i responsabili dei gruppi scolastici, riconoscono all’Organizzazione del Concorso i seguenti diritti e facoltà:</w:t>
                      </w:r>
                    </w:p>
                    <w:p w14:paraId="55B95783" w14:textId="77777777" w:rsidR="000876FE" w:rsidRPr="000876FE" w:rsidRDefault="000876FE" w:rsidP="000876FE">
                      <w:pPr>
                        <w:suppressAutoHyphens/>
                        <w:autoSpaceDE w:val="0"/>
                        <w:spacing w:after="0" w:line="240" w:lineRule="auto"/>
                        <w:jc w:val="both"/>
                        <w:rPr>
                          <w:rFonts w:ascii="Arial" w:eastAsia="Times New Roman" w:hAnsi="Arial" w:cs="Arial"/>
                          <w:kern w:val="0"/>
                          <w:sz w:val="16"/>
                          <w:szCs w:val="16"/>
                          <w:lang w:eastAsia="zh-CN"/>
                          <w14:ligatures w14:val="none"/>
                        </w:rPr>
                      </w:pPr>
                    </w:p>
                    <w:p w14:paraId="425F2CC2"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Diritto di prima esecuzione.</w:t>
                      </w:r>
                    </w:p>
                    <w:p w14:paraId="5844E518"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6615A2A8"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Facoltà di cedere a terzi il diritto alla riproduzione senza che gli autori e gli interpreti abbiano alcunché da eccepire e pretendere dal produttore dell’opera discografica e dall’Organizzazione del Concorso, fatta eccezione naturalmente i diritti d’autore che verranno corrisposti regolarmente attraverso gli oneri SIAE.</w:t>
                      </w:r>
                    </w:p>
                    <w:p w14:paraId="670DF82C"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1DF69477"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Gli autori e gli interpreti delle opere partecipanti al Concorso, concedono all’Organizzazione a titolo gratuito la facoltà di utilizzare le registrazioni musicali da loro stessi prodotte e consegnate all’Organizzazione stessa.</w:t>
                      </w:r>
                    </w:p>
                    <w:p w14:paraId="17AA62F6"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7EA34703"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Facoltà di cedere ad Enti radiotelevisivi regionali e nazionali, a networks privati di poter riprendere e diffondere la manifestazione ed i brani partecipanti.</w:t>
                      </w:r>
                    </w:p>
                    <w:p w14:paraId="58E84183"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61262F81"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Diritto di pubblicazione delle canzoni e del materiale fornito dai responsabili dei cori, a mezzo stampa o altre fonti di informazione.</w:t>
                      </w:r>
                    </w:p>
                    <w:p w14:paraId="10F95DCE" w14:textId="77777777" w:rsidR="000876FE" w:rsidRPr="000876FE" w:rsidRDefault="000876FE" w:rsidP="00F148FA">
                      <w:pPr>
                        <w:suppressAutoHyphens/>
                        <w:autoSpaceDE w:val="0"/>
                        <w:spacing w:after="0" w:line="240" w:lineRule="auto"/>
                        <w:jc w:val="both"/>
                        <w:rPr>
                          <w:rFonts w:ascii="Arial" w:eastAsia="Times New Roman" w:hAnsi="Arial" w:cs="Arial"/>
                          <w:kern w:val="0"/>
                          <w:sz w:val="18"/>
                          <w:szCs w:val="18"/>
                          <w:lang w:eastAsia="zh-CN"/>
                          <w14:ligatures w14:val="none"/>
                        </w:rPr>
                      </w:pPr>
                    </w:p>
                    <w:p w14:paraId="49905791" w14:textId="77777777" w:rsidR="000876FE" w:rsidRPr="00F148FA" w:rsidRDefault="000876FE" w:rsidP="00F148FA">
                      <w:pPr>
                        <w:pStyle w:val="Paragrafoelenco"/>
                        <w:numPr>
                          <w:ilvl w:val="0"/>
                          <w:numId w:val="25"/>
                        </w:numPr>
                        <w:suppressAutoHyphens/>
                        <w:autoSpaceDE w:val="0"/>
                        <w:spacing w:after="0" w:line="240" w:lineRule="auto"/>
                        <w:jc w:val="both"/>
                        <w:rPr>
                          <w:rFonts w:ascii="Arial" w:eastAsia="Times New Roman" w:hAnsi="Arial" w:cs="Arial"/>
                          <w:kern w:val="0"/>
                          <w:sz w:val="18"/>
                          <w:szCs w:val="18"/>
                          <w:lang w:eastAsia="zh-CN"/>
                          <w14:ligatures w14:val="none"/>
                        </w:rPr>
                      </w:pPr>
                      <w:r w:rsidRPr="00F148FA">
                        <w:rPr>
                          <w:rFonts w:ascii="Arial" w:eastAsia="Times New Roman" w:hAnsi="Arial" w:cs="Arial"/>
                          <w:kern w:val="0"/>
                          <w:sz w:val="18"/>
                          <w:szCs w:val="18"/>
                          <w:lang w:eastAsia="zh-CN"/>
                          <w14:ligatures w14:val="none"/>
                        </w:rPr>
                        <w:t xml:space="preserve">Gli autori delle canzoni in gara garantiscono l’assoluta originalità delle canzoni da loro presentate e al contempo sollevano l’Organizzazione da ogni responsabilità di ordine morale, penale, civile ed economica nei confronti di chiunque, derivante dalla inosservanza della presente norma e della </w:t>
                      </w:r>
                      <w:r w:rsidRPr="00F148FA">
                        <w:rPr>
                          <w:rFonts w:ascii="Arial" w:eastAsia="Times New Roman" w:hAnsi="Arial" w:cs="Arial"/>
                          <w:color w:val="000000"/>
                          <w:kern w:val="0"/>
                          <w:sz w:val="18"/>
                          <w:szCs w:val="18"/>
                          <w:lang w:eastAsia="zh-CN"/>
                          <w14:ligatures w14:val="none"/>
                        </w:rPr>
                        <w:t>legge 196/2003</w:t>
                      </w:r>
                      <w:r w:rsidRPr="00F148FA">
                        <w:rPr>
                          <w:rFonts w:ascii="Arial" w:eastAsia="Times New Roman" w:hAnsi="Arial" w:cs="Arial"/>
                          <w:color w:val="FF0000"/>
                          <w:kern w:val="0"/>
                          <w:sz w:val="18"/>
                          <w:szCs w:val="18"/>
                          <w:lang w:eastAsia="zh-CN"/>
                          <w14:ligatures w14:val="none"/>
                        </w:rPr>
                        <w:t xml:space="preserve"> </w:t>
                      </w:r>
                      <w:r w:rsidRPr="00F148FA">
                        <w:rPr>
                          <w:rFonts w:ascii="Arial" w:eastAsia="Times New Roman" w:hAnsi="Arial" w:cs="Arial"/>
                          <w:color w:val="000000"/>
                          <w:kern w:val="0"/>
                          <w:sz w:val="18"/>
                          <w:szCs w:val="18"/>
                          <w:lang w:eastAsia="zh-CN"/>
                          <w14:ligatures w14:val="none"/>
                        </w:rPr>
                        <w:t>sulla privacy. Gli autori, i rappresentanti ed i responsabili dei gruppi scolastici, i genitori aventi la patria potestà forniscono il loro consenso al trattamento dei dati personali da parte dell’Organizzazione del Concorso.</w:t>
                      </w:r>
                    </w:p>
                    <w:p w14:paraId="417C2433" w14:textId="77777777" w:rsidR="000876FE" w:rsidRPr="000876FE" w:rsidRDefault="000876FE" w:rsidP="00F148FA">
                      <w:pPr>
                        <w:suppressAutoHyphens/>
                        <w:autoSpaceDE w:val="0"/>
                        <w:spacing w:after="0" w:line="240" w:lineRule="auto"/>
                        <w:ind w:left="720"/>
                        <w:jc w:val="both"/>
                        <w:rPr>
                          <w:rFonts w:ascii="Arial" w:eastAsia="Times New Roman" w:hAnsi="Arial" w:cs="Arial"/>
                          <w:kern w:val="0"/>
                          <w:sz w:val="18"/>
                          <w:szCs w:val="18"/>
                          <w:lang w:eastAsia="zh-CN"/>
                          <w14:ligatures w14:val="none"/>
                        </w:rPr>
                      </w:pPr>
                      <w:r w:rsidRPr="000876FE">
                        <w:rPr>
                          <w:rFonts w:ascii="Arial" w:eastAsia="Times New Roman" w:hAnsi="Arial" w:cs="Arial"/>
                          <w:kern w:val="0"/>
                          <w:sz w:val="18"/>
                          <w:szCs w:val="18"/>
                          <w:lang w:eastAsia="zh-CN"/>
                          <w14:ligatures w14:val="none"/>
                        </w:rPr>
                        <w:t>L</w:t>
                      </w:r>
                      <w:r w:rsidRPr="000876FE">
                        <w:rPr>
                          <w:rFonts w:ascii="Arial" w:eastAsia="Times New Roman" w:hAnsi="Arial" w:cs="Arial"/>
                          <w:color w:val="000000"/>
                          <w:kern w:val="0"/>
                          <w:sz w:val="18"/>
                          <w:szCs w:val="18"/>
                          <w:lang w:eastAsia="zh-CN"/>
                          <w14:ligatures w14:val="none"/>
                        </w:rPr>
                        <w:t>’Organizzazione del Concorso, ai sensi della Legge 196/2003</w:t>
                      </w:r>
                      <w:r w:rsidRPr="000876FE">
                        <w:rPr>
                          <w:rFonts w:ascii="Arial" w:eastAsia="Times New Roman" w:hAnsi="Arial" w:cs="Arial"/>
                          <w:color w:val="FF0000"/>
                          <w:kern w:val="0"/>
                          <w:sz w:val="18"/>
                          <w:szCs w:val="18"/>
                          <w:lang w:eastAsia="zh-CN"/>
                          <w14:ligatures w14:val="none"/>
                        </w:rPr>
                        <w:t xml:space="preserve"> </w:t>
                      </w:r>
                      <w:r w:rsidRPr="000876FE">
                        <w:rPr>
                          <w:rFonts w:ascii="Arial" w:eastAsia="Times New Roman" w:hAnsi="Arial" w:cs="Arial"/>
                          <w:color w:val="000000"/>
                          <w:kern w:val="0"/>
                          <w:sz w:val="18"/>
                          <w:szCs w:val="18"/>
                          <w:lang w:eastAsia="zh-CN"/>
                          <w14:ligatures w14:val="none"/>
                        </w:rPr>
                        <w:t>sulla privacy, dichiara che i dati forniti dai partecipanti al Concorso saranno usati solo ed esclusivamente per la promozione del Concorso stesso. Il suddetto consenso è certificato dalla firma in calce del presente regolamento da parte del Dirigente Scolastico o del Direttore del Coro. L’iscrizione al Concorso comunque vale come tacita accettazione delle suddette norme. I partecipanti che non rispettino le condizioni richieste per la partecipazione, o che tengano comportamenti non consoni alle finalità educative, culturali ed artistiche del Concorso verranno esclusi dalle selezioni o dalle finali del Concorso su insindacabile giudizio dell’ente organizzatore.</w:t>
                      </w:r>
                    </w:p>
                    <w:p w14:paraId="6B5DDA06" w14:textId="77777777" w:rsidR="000876FE" w:rsidRDefault="000876FE"/>
                  </w:txbxContent>
                </v:textbox>
                <w10:wrap type="square"/>
              </v:shape>
            </w:pict>
          </mc:Fallback>
        </mc:AlternateContent>
      </w:r>
    </w:p>
    <w:p w14:paraId="117AD3C4" w14:textId="7E8462E5" w:rsidR="000876FE" w:rsidRDefault="00E94632" w:rsidP="000E5B7A">
      <w:pPr>
        <w:jc w:val="center"/>
      </w:pPr>
      <w:r>
        <w:rPr>
          <w:noProof/>
        </w:rPr>
        <w:lastRenderedPageBreak/>
        <mc:AlternateContent>
          <mc:Choice Requires="wps">
            <w:drawing>
              <wp:anchor distT="45720" distB="45720" distL="114300" distR="114300" simplePos="0" relativeHeight="251712512" behindDoc="0" locked="0" layoutInCell="1" allowOverlap="1" wp14:anchorId="2FF97BAB" wp14:editId="789739AF">
                <wp:simplePos x="0" y="0"/>
                <wp:positionH relativeFrom="column">
                  <wp:posOffset>-262890</wp:posOffset>
                </wp:positionH>
                <wp:positionV relativeFrom="paragraph">
                  <wp:posOffset>388620</wp:posOffset>
                </wp:positionV>
                <wp:extent cx="6873240" cy="3802380"/>
                <wp:effectExtent l="0" t="0" r="22860" b="26670"/>
                <wp:wrapSquare wrapText="bothSides"/>
                <wp:docPr id="109594632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3802380"/>
                        </a:xfrm>
                        <a:prstGeom prst="rect">
                          <a:avLst/>
                        </a:prstGeom>
                        <a:solidFill>
                          <a:srgbClr val="C2E0F4"/>
                        </a:solidFill>
                        <a:ln w="9525">
                          <a:solidFill>
                            <a:srgbClr val="000000"/>
                          </a:solidFill>
                          <a:miter lim="800000"/>
                          <a:headEnd/>
                          <a:tailEnd/>
                        </a:ln>
                      </wps:spPr>
                      <wps:txbx>
                        <w:txbxContent>
                          <w:p w14:paraId="27D7C23F" w14:textId="5A83D3DF" w:rsidR="004A0E66" w:rsidRDefault="004A0E66" w:rsidP="006E079F">
                            <w:pPr>
                              <w:pStyle w:val="NormaleWeb"/>
                              <w:shd w:val="clear" w:color="auto" w:fill="C2E0F4"/>
                              <w:spacing w:line="196" w:lineRule="atLeast"/>
                              <w:jc w:val="both"/>
                              <w:rPr>
                                <w:rFonts w:ascii="Arial" w:hAnsi="Arial" w:cs="Arial"/>
                                <w:color w:val="000000"/>
                              </w:rPr>
                            </w:pPr>
                            <w:r>
                              <w:rPr>
                                <w:noProof/>
                              </w:rPr>
                              <w:drawing>
                                <wp:inline distT="0" distB="0" distL="0" distR="0" wp14:anchorId="273D3428" wp14:editId="7206A6A3">
                                  <wp:extent cx="749329" cy="586740"/>
                                  <wp:effectExtent l="0" t="0" r="0" b="3810"/>
                                  <wp:docPr id="245703"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0E796D1D" w14:textId="0CDDACAA" w:rsidR="00E94632" w:rsidRPr="00E94632" w:rsidRDefault="00E94632" w:rsidP="006E079F">
                            <w:pPr>
                              <w:pStyle w:val="NormaleWeb"/>
                              <w:shd w:val="clear" w:color="auto" w:fill="C2E0F4"/>
                              <w:spacing w:line="196" w:lineRule="atLeast"/>
                              <w:jc w:val="both"/>
                            </w:pPr>
                            <w:r w:rsidRPr="00E94632">
                              <w:rPr>
                                <w:rFonts w:ascii="Arial" w:hAnsi="Arial" w:cs="Arial"/>
                                <w:color w:val="000000"/>
                              </w:rPr>
                              <w:t>Data ____________________________</w:t>
                            </w:r>
                          </w:p>
                          <w:p w14:paraId="635BBD10" w14:textId="77777777" w:rsidR="00E94632" w:rsidRPr="00E94632" w:rsidRDefault="00E94632" w:rsidP="006E079F">
                            <w:pPr>
                              <w:shd w:val="clear" w:color="auto" w:fill="C2E0F4"/>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kern w:val="0"/>
                                <w:sz w:val="24"/>
                                <w:szCs w:val="24"/>
                                <w:lang w:eastAsia="zh-CN"/>
                                <w14:ligatures w14:val="none"/>
                              </w:rPr>
                              <w:t xml:space="preserve">Il sottoscritto Dirigente Scolastico: ____________________________________________ - dichiara di aver preso visione del regolamento e di accettarne le norme. - autorizza l’organizzazione del Concorso alla ripresa e pubblicazione di materiale foto-video dei propri allievi per finalità esclusiva di promozione e dimostrazione delle attività svolte durante la manifestazione musicale, avendo preventivamente acquisito la liberatoria da parte di tutte le famiglie. - certifica che tutti gli allievi partecipanti al Concorso sono a norma con i requisiti previsti dal punto 1 dei Requisiti previsti per la partecipazione - allega elenco cumulativo degli allievi partecipanti al Concorso secondo il modello   </w:t>
                            </w:r>
                          </w:p>
                          <w:p w14:paraId="5170EC3F" w14:textId="77777777" w:rsidR="00E94632" w:rsidRPr="00E94632" w:rsidRDefault="00E94632" w:rsidP="006E079F">
                            <w:pPr>
                              <w:shd w:val="clear" w:color="auto" w:fill="C2E0F4"/>
                              <w:suppressAutoHyphens/>
                              <w:autoSpaceDE w:val="0"/>
                              <w:spacing w:after="0" w:line="240" w:lineRule="auto"/>
                              <w:rPr>
                                <w:rFonts w:ascii="Arial" w:eastAsia="Times New Roman" w:hAnsi="Arial" w:cs="Arial"/>
                                <w:kern w:val="0"/>
                                <w:sz w:val="24"/>
                                <w:szCs w:val="24"/>
                                <w:lang w:eastAsia="zh-CN"/>
                                <w14:ligatures w14:val="none"/>
                              </w:rPr>
                            </w:pPr>
                          </w:p>
                          <w:p w14:paraId="74241A21" w14:textId="77777777" w:rsidR="00E94632" w:rsidRPr="00E94632" w:rsidRDefault="00E94632" w:rsidP="006E079F">
                            <w:pPr>
                              <w:shd w:val="clear" w:color="auto" w:fill="C2E0F4"/>
                              <w:suppressAutoHyphens/>
                              <w:spacing w:before="280" w:after="280" w:line="196" w:lineRule="atLeast"/>
                              <w:jc w:val="right"/>
                              <w:rPr>
                                <w:rFonts w:ascii="Times New Roman" w:eastAsia="Times New Roman" w:hAnsi="Times New Roman" w:cs="Times New Roman"/>
                                <w:kern w:val="0"/>
                                <w:sz w:val="24"/>
                                <w:szCs w:val="24"/>
                                <w:lang w:eastAsia="zh-CN"/>
                                <w14:ligatures w14:val="none"/>
                              </w:rPr>
                            </w:pPr>
                            <w:r w:rsidRPr="00E94632">
                              <w:rPr>
                                <w:rFonts w:ascii="Arial" w:eastAsia="Times New Roman" w:hAnsi="Arial" w:cs="Arial"/>
                                <w:color w:val="000000"/>
                                <w:kern w:val="0"/>
                                <w:sz w:val="24"/>
                                <w:szCs w:val="24"/>
                                <w:lang w:eastAsia="zh-CN"/>
                                <w14:ligatures w14:val="none"/>
                              </w:rPr>
                              <w:t>Firma del Dirigente Scolastico per accettazione</w:t>
                            </w:r>
                          </w:p>
                          <w:p w14:paraId="280B5DC0" w14:textId="77777777" w:rsidR="00E94632" w:rsidRPr="00E94632" w:rsidRDefault="00E94632" w:rsidP="006E079F">
                            <w:pPr>
                              <w:shd w:val="clear" w:color="auto" w:fill="C2E0F4"/>
                              <w:suppressAutoHyphens/>
                              <w:spacing w:before="280" w:after="280" w:line="196" w:lineRule="atLeast"/>
                              <w:jc w:val="right"/>
                              <w:rPr>
                                <w:rFonts w:ascii="Times New Roman" w:eastAsia="Times New Roman" w:hAnsi="Times New Roman" w:cs="Times New Roman"/>
                                <w:kern w:val="0"/>
                                <w:sz w:val="24"/>
                                <w:szCs w:val="24"/>
                                <w:lang w:eastAsia="zh-CN"/>
                                <w14:ligatures w14:val="none"/>
                              </w:rPr>
                            </w:pPr>
                            <w:r w:rsidRPr="00E94632">
                              <w:rPr>
                                <w:rFonts w:ascii="Arial" w:eastAsia="Times New Roman" w:hAnsi="Arial" w:cs="Arial"/>
                                <w:color w:val="000000"/>
                                <w:kern w:val="0"/>
                                <w:sz w:val="24"/>
                                <w:szCs w:val="24"/>
                                <w:lang w:eastAsia="zh-CN"/>
                                <w14:ligatures w14:val="none"/>
                              </w:rPr>
                              <w:t>______________________________</w:t>
                            </w:r>
                          </w:p>
                          <w:p w14:paraId="571848AB" w14:textId="77777777" w:rsidR="00E94632" w:rsidRPr="00E94632" w:rsidRDefault="00E94632" w:rsidP="006E079F">
                            <w:pPr>
                              <w:shd w:val="clear" w:color="auto" w:fill="C2E0F4"/>
                              <w:suppressAutoHyphens/>
                              <w:spacing w:before="280" w:after="280" w:line="196" w:lineRule="atLeast"/>
                              <w:jc w:val="both"/>
                              <w:rPr>
                                <w:rFonts w:ascii="Arial" w:eastAsia="Times New Roman" w:hAnsi="Arial" w:cs="Arial"/>
                                <w:color w:val="000000"/>
                                <w:kern w:val="0"/>
                                <w:sz w:val="24"/>
                                <w:szCs w:val="24"/>
                                <w:lang w:eastAsia="zh-CN"/>
                                <w14:ligatures w14:val="none"/>
                              </w:rPr>
                            </w:pPr>
                          </w:p>
                          <w:p w14:paraId="59A8B19E" w14:textId="77777777" w:rsidR="00E94632" w:rsidRDefault="00E94632" w:rsidP="006E079F">
                            <w:pPr>
                              <w:shd w:val="clear" w:color="auto" w:fill="C2E0F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F97BAB" id="_x0000_s1052" type="#_x0000_t202" style="position:absolute;left:0;text-align:left;margin-left:-20.7pt;margin-top:30.6pt;width:541.2pt;height:299.4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" fillcolor="#c2e0f4">
                <v:textbox>
                  <w:txbxContent>
                    <w:p w14:paraId="27D7C23F" w14:textId="5A83D3DF" w:rsidR="004A0E66" w:rsidRDefault="004A0E66" w:rsidP="006E079F">
                      <w:pPr>
                        <w:pStyle w:val="NormaleWeb"/>
                        <w:shd w:val="clear" w:color="auto" w:fill="C2E0F4"/>
                        <w:spacing w:line="196" w:lineRule="atLeast"/>
                        <w:jc w:val="both"/>
                        <w:rPr>
                          <w:rFonts w:ascii="Arial" w:hAnsi="Arial" w:cs="Arial"/>
                          <w:color w:val="000000"/>
                        </w:rPr>
                      </w:pPr>
                      <w:r>
                        <w:rPr>
                          <w:noProof/>
                        </w:rPr>
                        <w:drawing>
                          <wp:inline distT="0" distB="0" distL="0" distR="0" wp14:anchorId="273D3428" wp14:editId="7206A6A3">
                            <wp:extent cx="749329" cy="586740"/>
                            <wp:effectExtent l="0" t="0" r="0" b="3810"/>
                            <wp:docPr id="245703"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0E796D1D" w14:textId="0CDDACAA" w:rsidR="00E94632" w:rsidRPr="00E94632" w:rsidRDefault="00E94632" w:rsidP="006E079F">
                      <w:pPr>
                        <w:pStyle w:val="NormaleWeb"/>
                        <w:shd w:val="clear" w:color="auto" w:fill="C2E0F4"/>
                        <w:spacing w:line="196" w:lineRule="atLeast"/>
                        <w:jc w:val="both"/>
                      </w:pPr>
                      <w:r w:rsidRPr="00E94632">
                        <w:rPr>
                          <w:rFonts w:ascii="Arial" w:hAnsi="Arial" w:cs="Arial"/>
                          <w:color w:val="000000"/>
                        </w:rPr>
                        <w:t>Data ____________________________</w:t>
                      </w:r>
                    </w:p>
                    <w:p w14:paraId="635BBD10" w14:textId="77777777" w:rsidR="00E94632" w:rsidRPr="00E94632" w:rsidRDefault="00E94632" w:rsidP="006E079F">
                      <w:pPr>
                        <w:shd w:val="clear" w:color="auto" w:fill="C2E0F4"/>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kern w:val="0"/>
                          <w:sz w:val="24"/>
                          <w:szCs w:val="24"/>
                          <w:lang w:eastAsia="zh-CN"/>
                          <w14:ligatures w14:val="none"/>
                        </w:rPr>
                        <w:t xml:space="preserve">Il sottoscritto Dirigente Scolastico: ____________________________________________ - dichiara di aver preso visione del regolamento e di accettarne le norme. - autorizza l’organizzazione del Concorso alla ripresa e pubblicazione di materiale foto-video dei propri allievi per finalità esclusiva di promozione e dimostrazione delle attività svolte durante la manifestazione musicale, avendo preventivamente acquisito la liberatoria da parte di tutte le famiglie. - certifica che tutti gli allievi partecipanti al Concorso sono a norma con i requisiti previsti dal punto 1 dei Requisiti previsti per la partecipazione - allega elenco cumulativo degli allievi partecipanti al Concorso secondo il modello   </w:t>
                      </w:r>
                    </w:p>
                    <w:p w14:paraId="5170EC3F" w14:textId="77777777" w:rsidR="00E94632" w:rsidRPr="00E94632" w:rsidRDefault="00E94632" w:rsidP="006E079F">
                      <w:pPr>
                        <w:shd w:val="clear" w:color="auto" w:fill="C2E0F4"/>
                        <w:suppressAutoHyphens/>
                        <w:autoSpaceDE w:val="0"/>
                        <w:spacing w:after="0" w:line="240" w:lineRule="auto"/>
                        <w:rPr>
                          <w:rFonts w:ascii="Arial" w:eastAsia="Times New Roman" w:hAnsi="Arial" w:cs="Arial"/>
                          <w:kern w:val="0"/>
                          <w:sz w:val="24"/>
                          <w:szCs w:val="24"/>
                          <w:lang w:eastAsia="zh-CN"/>
                          <w14:ligatures w14:val="none"/>
                        </w:rPr>
                      </w:pPr>
                    </w:p>
                    <w:p w14:paraId="74241A21" w14:textId="77777777" w:rsidR="00E94632" w:rsidRPr="00E94632" w:rsidRDefault="00E94632" w:rsidP="006E079F">
                      <w:pPr>
                        <w:shd w:val="clear" w:color="auto" w:fill="C2E0F4"/>
                        <w:suppressAutoHyphens/>
                        <w:spacing w:before="280" w:after="280" w:line="196" w:lineRule="atLeast"/>
                        <w:jc w:val="right"/>
                        <w:rPr>
                          <w:rFonts w:ascii="Times New Roman" w:eastAsia="Times New Roman" w:hAnsi="Times New Roman" w:cs="Times New Roman"/>
                          <w:kern w:val="0"/>
                          <w:sz w:val="24"/>
                          <w:szCs w:val="24"/>
                          <w:lang w:eastAsia="zh-CN"/>
                          <w14:ligatures w14:val="none"/>
                        </w:rPr>
                      </w:pPr>
                      <w:r w:rsidRPr="00E94632">
                        <w:rPr>
                          <w:rFonts w:ascii="Arial" w:eastAsia="Times New Roman" w:hAnsi="Arial" w:cs="Arial"/>
                          <w:color w:val="000000"/>
                          <w:kern w:val="0"/>
                          <w:sz w:val="24"/>
                          <w:szCs w:val="24"/>
                          <w:lang w:eastAsia="zh-CN"/>
                          <w14:ligatures w14:val="none"/>
                        </w:rPr>
                        <w:t>Firma del Dirigente Scolastico per accettazione</w:t>
                      </w:r>
                    </w:p>
                    <w:p w14:paraId="280B5DC0" w14:textId="77777777" w:rsidR="00E94632" w:rsidRPr="00E94632" w:rsidRDefault="00E94632" w:rsidP="006E079F">
                      <w:pPr>
                        <w:shd w:val="clear" w:color="auto" w:fill="C2E0F4"/>
                        <w:suppressAutoHyphens/>
                        <w:spacing w:before="280" w:after="280" w:line="196" w:lineRule="atLeast"/>
                        <w:jc w:val="right"/>
                        <w:rPr>
                          <w:rFonts w:ascii="Times New Roman" w:eastAsia="Times New Roman" w:hAnsi="Times New Roman" w:cs="Times New Roman"/>
                          <w:kern w:val="0"/>
                          <w:sz w:val="24"/>
                          <w:szCs w:val="24"/>
                          <w:lang w:eastAsia="zh-CN"/>
                          <w14:ligatures w14:val="none"/>
                        </w:rPr>
                      </w:pPr>
                      <w:r w:rsidRPr="00E94632">
                        <w:rPr>
                          <w:rFonts w:ascii="Arial" w:eastAsia="Times New Roman" w:hAnsi="Arial" w:cs="Arial"/>
                          <w:color w:val="000000"/>
                          <w:kern w:val="0"/>
                          <w:sz w:val="24"/>
                          <w:szCs w:val="24"/>
                          <w:lang w:eastAsia="zh-CN"/>
                          <w14:ligatures w14:val="none"/>
                        </w:rPr>
                        <w:t>______________________________</w:t>
                      </w:r>
                    </w:p>
                    <w:p w14:paraId="571848AB" w14:textId="77777777" w:rsidR="00E94632" w:rsidRPr="00E94632" w:rsidRDefault="00E94632" w:rsidP="006E079F">
                      <w:pPr>
                        <w:shd w:val="clear" w:color="auto" w:fill="C2E0F4"/>
                        <w:suppressAutoHyphens/>
                        <w:spacing w:before="280" w:after="280" w:line="196" w:lineRule="atLeast"/>
                        <w:jc w:val="both"/>
                        <w:rPr>
                          <w:rFonts w:ascii="Arial" w:eastAsia="Times New Roman" w:hAnsi="Arial" w:cs="Arial"/>
                          <w:color w:val="000000"/>
                          <w:kern w:val="0"/>
                          <w:sz w:val="24"/>
                          <w:szCs w:val="24"/>
                          <w:lang w:eastAsia="zh-CN"/>
                          <w14:ligatures w14:val="none"/>
                        </w:rPr>
                      </w:pPr>
                    </w:p>
                    <w:p w14:paraId="59A8B19E" w14:textId="77777777" w:rsidR="00E94632" w:rsidRDefault="00E94632" w:rsidP="006E079F">
                      <w:pPr>
                        <w:shd w:val="clear" w:color="auto" w:fill="C2E0F4"/>
                      </w:pPr>
                    </w:p>
                  </w:txbxContent>
                </v:textbox>
                <w10:wrap type="square"/>
              </v:shape>
            </w:pict>
          </mc:Fallback>
        </mc:AlternateContent>
      </w:r>
      <w:r>
        <w:t xml:space="preserve">                                                                                                                       </w:t>
      </w:r>
    </w:p>
    <w:p w14:paraId="301AB0FD" w14:textId="37D2EAA5" w:rsidR="00E94632" w:rsidRDefault="00074731" w:rsidP="000E5B7A">
      <w:pPr>
        <w:jc w:val="center"/>
      </w:pPr>
      <w:r>
        <w:rPr>
          <w:noProof/>
        </w:rPr>
        <mc:AlternateContent>
          <mc:Choice Requires="wps">
            <w:drawing>
              <wp:anchor distT="45720" distB="45720" distL="114300" distR="114300" simplePos="0" relativeHeight="251714560" behindDoc="0" locked="0" layoutInCell="1" allowOverlap="1" wp14:anchorId="5A607396" wp14:editId="57C157E8">
                <wp:simplePos x="0" y="0"/>
                <wp:positionH relativeFrom="column">
                  <wp:posOffset>-308610</wp:posOffset>
                </wp:positionH>
                <wp:positionV relativeFrom="paragraph">
                  <wp:posOffset>4271010</wp:posOffset>
                </wp:positionV>
                <wp:extent cx="6918960" cy="4274820"/>
                <wp:effectExtent l="0" t="0" r="15240" b="11430"/>
                <wp:wrapSquare wrapText="bothSides"/>
                <wp:docPr id="10385675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960" cy="4274820"/>
                        </a:xfrm>
                        <a:prstGeom prst="rect">
                          <a:avLst/>
                        </a:prstGeom>
                        <a:solidFill>
                          <a:srgbClr val="CCECFF"/>
                        </a:solidFill>
                        <a:ln w="9525">
                          <a:solidFill>
                            <a:srgbClr val="000000"/>
                          </a:solidFill>
                          <a:miter lim="800000"/>
                          <a:headEnd/>
                          <a:tailEnd/>
                        </a:ln>
                      </wps:spPr>
                      <wps:txbx>
                        <w:txbxContent>
                          <w:p w14:paraId="06F14B74" w14:textId="71E86818" w:rsidR="00074731" w:rsidRDefault="00074731" w:rsidP="00E24340">
                            <w:pPr>
                              <w:suppressAutoHyphens/>
                              <w:spacing w:before="280" w:after="280" w:line="196" w:lineRule="atLeast"/>
                              <w:jc w:val="both"/>
                              <w:rPr>
                                <w:rFonts w:ascii="Arial" w:eastAsia="Arial" w:hAnsi="Arial" w:cs="Arial"/>
                                <w:b/>
                                <w:sz w:val="24"/>
                                <w:szCs w:val="24"/>
                              </w:rPr>
                            </w:pPr>
                            <w:r w:rsidRPr="00D52A83">
                              <w:rPr>
                                <w:noProof/>
                              </w:rPr>
                              <w:drawing>
                                <wp:inline distT="0" distB="0" distL="0" distR="0" wp14:anchorId="7BEE6171" wp14:editId="031D2EA8">
                                  <wp:extent cx="769620" cy="592803"/>
                                  <wp:effectExtent l="0" t="0" r="0" b="0"/>
                                  <wp:docPr id="1644089644"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01CC948F" w14:textId="721ABDD3" w:rsidR="00E24340" w:rsidRDefault="00E24340" w:rsidP="00E24340">
                            <w:pPr>
                              <w:suppressAutoHyphens/>
                              <w:spacing w:before="280" w:after="280" w:line="196" w:lineRule="atLeast"/>
                              <w:jc w:val="both"/>
                              <w:rPr>
                                <w:rFonts w:ascii="Arial" w:eastAsia="Arial" w:hAnsi="Arial" w:cs="Arial"/>
                                <w:b/>
                                <w:sz w:val="24"/>
                                <w:szCs w:val="24"/>
                              </w:rPr>
                            </w:pPr>
                            <w:proofErr w:type="gramStart"/>
                            <w:r>
                              <w:rPr>
                                <w:rFonts w:ascii="Arial" w:eastAsia="Arial" w:hAnsi="Arial" w:cs="Arial"/>
                                <w:b/>
                                <w:sz w:val="24"/>
                                <w:szCs w:val="24"/>
                              </w:rPr>
                              <w:t>Date:_</w:t>
                            </w:r>
                            <w:proofErr w:type="gramEnd"/>
                            <w:r>
                              <w:rPr>
                                <w:rFonts w:ascii="Arial" w:eastAsia="Arial" w:hAnsi="Arial" w:cs="Arial"/>
                                <w:b/>
                                <w:sz w:val="24"/>
                                <w:szCs w:val="24"/>
                              </w:rPr>
                              <w:t>___________________________</w:t>
                            </w:r>
                          </w:p>
                          <w:p w14:paraId="57741095" w14:textId="1DDB5159" w:rsidR="00E24340" w:rsidRPr="00E24340" w:rsidRDefault="00E24340" w:rsidP="00E24340">
                            <w:pPr>
                              <w:suppressAutoHyphens/>
                              <w:spacing w:before="280" w:after="280" w:line="196" w:lineRule="atLeast"/>
                              <w:rPr>
                                <w:rFonts w:ascii="Times New Roman" w:eastAsia="Times New Roman" w:hAnsi="Times New Roman" w:cs="Times New Roman"/>
                                <w:kern w:val="0"/>
                                <w:sz w:val="24"/>
                                <w:szCs w:val="24"/>
                                <w:lang w:eastAsia="zh-CN"/>
                                <w14:ligatures w14:val="none"/>
                              </w:rPr>
                            </w:pPr>
                            <w:r>
                              <w:rPr>
                                <w:rFonts w:ascii="Arial" w:eastAsia="Arial" w:hAnsi="Arial" w:cs="Arial"/>
                                <w:b/>
                                <w:sz w:val="24"/>
                                <w:szCs w:val="24"/>
                              </w:rPr>
                              <w:br/>
                            </w:r>
                            <w:r>
                              <w:rPr>
                                <w:rFonts w:ascii="Arial" w:eastAsia="Arial" w:hAnsi="Arial" w:cs="Arial"/>
                                <w:sz w:val="24"/>
                                <w:szCs w:val="24"/>
                              </w:rPr>
                              <w:t xml:space="preserve">The </w:t>
                            </w:r>
                            <w:proofErr w:type="spellStart"/>
                            <w:r>
                              <w:rPr>
                                <w:rFonts w:ascii="Arial" w:eastAsia="Arial" w:hAnsi="Arial" w:cs="Arial"/>
                                <w:sz w:val="24"/>
                                <w:szCs w:val="24"/>
                              </w:rPr>
                              <w:t>undersigned</w:t>
                            </w:r>
                            <w:proofErr w:type="spellEnd"/>
                            <w:r>
                              <w:rPr>
                                <w:rFonts w:ascii="Arial" w:eastAsia="Arial" w:hAnsi="Arial" w:cs="Arial"/>
                                <w:sz w:val="24"/>
                                <w:szCs w:val="24"/>
                              </w:rPr>
                              <w:t xml:space="preserve"> </w:t>
                            </w:r>
                            <w:proofErr w:type="spellStart"/>
                            <w:r>
                              <w:rPr>
                                <w:rFonts w:ascii="Arial" w:eastAsia="Arial" w:hAnsi="Arial" w:cs="Arial"/>
                                <w:sz w:val="24"/>
                                <w:szCs w:val="24"/>
                              </w:rPr>
                              <w:t>Headmaster</w:t>
                            </w:r>
                            <w:proofErr w:type="spellEnd"/>
                            <w:r>
                              <w:rPr>
                                <w:rFonts w:ascii="Arial" w:eastAsia="Arial" w:hAnsi="Arial" w:cs="Arial"/>
                                <w:sz w:val="24"/>
                                <w:szCs w:val="24"/>
                              </w:rPr>
                              <w:t>: _______________________________________</w:t>
                            </w:r>
                            <w:r>
                              <w:rPr>
                                <w:rFonts w:ascii="Arial" w:eastAsia="Arial" w:hAnsi="Arial" w:cs="Arial"/>
                                <w:sz w:val="24"/>
                                <w:szCs w:val="24"/>
                              </w:rPr>
                              <w:br/>
                            </w:r>
                            <w:proofErr w:type="spellStart"/>
                            <w:r>
                              <w:rPr>
                                <w:rFonts w:ascii="Arial" w:eastAsia="Arial" w:hAnsi="Arial" w:cs="Arial"/>
                                <w:sz w:val="24"/>
                                <w:szCs w:val="24"/>
                              </w:rPr>
                              <w:t>Declares</w:t>
                            </w:r>
                            <w:proofErr w:type="spellEnd"/>
                            <w:r>
                              <w:rPr>
                                <w:rFonts w:ascii="Arial" w:eastAsia="Arial" w:hAnsi="Arial" w:cs="Arial"/>
                                <w:sz w:val="24"/>
                                <w:szCs w:val="24"/>
                              </w:rPr>
                              <w:t xml:space="preserve"> to </w:t>
                            </w:r>
                            <w:proofErr w:type="spellStart"/>
                            <w:r>
                              <w:rPr>
                                <w:rFonts w:ascii="Arial" w:eastAsia="Arial" w:hAnsi="Arial" w:cs="Arial"/>
                                <w:sz w:val="24"/>
                                <w:szCs w:val="24"/>
                              </w:rPr>
                              <w:t>have</w:t>
                            </w:r>
                            <w:proofErr w:type="spellEnd"/>
                            <w:r>
                              <w:rPr>
                                <w:rFonts w:ascii="Arial" w:eastAsia="Arial" w:hAnsi="Arial" w:cs="Arial"/>
                                <w:sz w:val="24"/>
                                <w:szCs w:val="24"/>
                              </w:rPr>
                              <w:t xml:space="preserve"> </w:t>
                            </w:r>
                            <w:proofErr w:type="spellStart"/>
                            <w:r>
                              <w:rPr>
                                <w:rFonts w:ascii="Arial" w:eastAsia="Arial" w:hAnsi="Arial" w:cs="Arial"/>
                                <w:sz w:val="24"/>
                                <w:szCs w:val="24"/>
                              </w:rPr>
                              <w:t>read</w:t>
                            </w:r>
                            <w:proofErr w:type="spellEnd"/>
                            <w:r>
                              <w:rPr>
                                <w:rFonts w:ascii="Arial" w:eastAsia="Arial" w:hAnsi="Arial" w:cs="Arial"/>
                                <w:sz w:val="24"/>
                                <w:szCs w:val="24"/>
                              </w:rPr>
                              <w:t xml:space="preserve"> the </w:t>
                            </w:r>
                            <w:proofErr w:type="spellStart"/>
                            <w:r>
                              <w:rPr>
                                <w:rFonts w:ascii="Arial" w:eastAsia="Arial" w:hAnsi="Arial" w:cs="Arial"/>
                                <w:sz w:val="24"/>
                                <w:szCs w:val="24"/>
                              </w:rPr>
                              <w:t>regulations</w:t>
                            </w:r>
                            <w:proofErr w:type="spellEnd"/>
                            <w:r>
                              <w:rPr>
                                <w:rFonts w:ascii="Arial" w:eastAsia="Arial" w:hAnsi="Arial" w:cs="Arial"/>
                                <w:sz w:val="24"/>
                                <w:szCs w:val="24"/>
                              </w:rPr>
                              <w:t xml:space="preserve"> and </w:t>
                            </w:r>
                            <w:proofErr w:type="spellStart"/>
                            <w:r>
                              <w:rPr>
                                <w:rFonts w:ascii="Arial" w:eastAsia="Arial" w:hAnsi="Arial" w:cs="Arial"/>
                                <w:sz w:val="24"/>
                                <w:szCs w:val="24"/>
                              </w:rPr>
                              <w:t>accepts</w:t>
                            </w:r>
                            <w:proofErr w:type="spellEnd"/>
                            <w:r>
                              <w:rPr>
                                <w:rFonts w:ascii="Arial" w:eastAsia="Arial" w:hAnsi="Arial" w:cs="Arial"/>
                                <w:sz w:val="24"/>
                                <w:szCs w:val="24"/>
                              </w:rPr>
                              <w:t xml:space="preserve"> </w:t>
                            </w:r>
                            <w:proofErr w:type="spellStart"/>
                            <w:r>
                              <w:rPr>
                                <w:rFonts w:ascii="Arial" w:eastAsia="Arial" w:hAnsi="Arial" w:cs="Arial"/>
                                <w:sz w:val="24"/>
                                <w:szCs w:val="24"/>
                              </w:rPr>
                              <w:t>its</w:t>
                            </w:r>
                            <w:proofErr w:type="spellEnd"/>
                            <w:r>
                              <w:rPr>
                                <w:rFonts w:ascii="Arial" w:eastAsia="Arial" w:hAnsi="Arial" w:cs="Arial"/>
                                <w:sz w:val="24"/>
                                <w:szCs w:val="24"/>
                              </w:rPr>
                              <w:t xml:space="preserve"> rules.</w:t>
                            </w:r>
                          </w:p>
                          <w:p w14:paraId="1AAD065D" w14:textId="77777777" w:rsidR="00E24340" w:rsidRDefault="00E24340" w:rsidP="00E24340">
                            <w:pPr>
                              <w:spacing w:before="240" w:after="0" w:line="240" w:lineRule="auto"/>
                              <w:rPr>
                                <w:rFonts w:ascii="Arial" w:eastAsia="Arial" w:hAnsi="Arial" w:cs="Arial"/>
                                <w:sz w:val="24"/>
                                <w:szCs w:val="24"/>
                              </w:rPr>
                            </w:pPr>
                            <w:proofErr w:type="spellStart"/>
                            <w:r>
                              <w:rPr>
                                <w:rFonts w:ascii="Arial" w:eastAsia="Arial" w:hAnsi="Arial" w:cs="Arial"/>
                                <w:sz w:val="24"/>
                                <w:szCs w:val="24"/>
                              </w:rPr>
                              <w:t>Authorizes</w:t>
                            </w:r>
                            <w:proofErr w:type="spellEnd"/>
                            <w:r>
                              <w:rPr>
                                <w:rFonts w:ascii="Arial" w:eastAsia="Arial" w:hAnsi="Arial" w:cs="Arial"/>
                                <w:sz w:val="24"/>
                                <w:szCs w:val="24"/>
                              </w:rPr>
                              <w:t xml:space="preserve"> the </w:t>
                            </w:r>
                            <w:proofErr w:type="spellStart"/>
                            <w:r>
                              <w:rPr>
                                <w:rFonts w:ascii="Arial" w:eastAsia="Arial" w:hAnsi="Arial" w:cs="Arial"/>
                                <w:sz w:val="24"/>
                                <w:szCs w:val="24"/>
                              </w:rPr>
                              <w:t>competition</w:t>
                            </w:r>
                            <w:proofErr w:type="spellEnd"/>
                            <w:r>
                              <w:rPr>
                                <w:rFonts w:ascii="Arial" w:eastAsia="Arial" w:hAnsi="Arial" w:cs="Arial"/>
                                <w:sz w:val="24"/>
                                <w:szCs w:val="24"/>
                              </w:rPr>
                              <w:t xml:space="preserve"> </w:t>
                            </w:r>
                            <w:proofErr w:type="spellStart"/>
                            <w:r>
                              <w:rPr>
                                <w:rFonts w:ascii="Arial" w:eastAsia="Arial" w:hAnsi="Arial" w:cs="Arial"/>
                                <w:sz w:val="24"/>
                                <w:szCs w:val="24"/>
                              </w:rPr>
                              <w:t>organization</w:t>
                            </w:r>
                            <w:proofErr w:type="spellEnd"/>
                            <w:r>
                              <w:rPr>
                                <w:rFonts w:ascii="Arial" w:eastAsia="Arial" w:hAnsi="Arial" w:cs="Arial"/>
                                <w:sz w:val="24"/>
                                <w:szCs w:val="24"/>
                              </w:rPr>
                              <w:t xml:space="preserve"> to film and </w:t>
                            </w:r>
                            <w:proofErr w:type="spellStart"/>
                            <w:r>
                              <w:rPr>
                                <w:rFonts w:ascii="Arial" w:eastAsia="Arial" w:hAnsi="Arial" w:cs="Arial"/>
                                <w:sz w:val="24"/>
                                <w:szCs w:val="24"/>
                              </w:rPr>
                              <w:t>publish</w:t>
                            </w:r>
                            <w:proofErr w:type="spellEnd"/>
                            <w:r>
                              <w:rPr>
                                <w:rFonts w:ascii="Arial" w:eastAsia="Arial" w:hAnsi="Arial" w:cs="Arial"/>
                                <w:sz w:val="24"/>
                                <w:szCs w:val="24"/>
                              </w:rPr>
                              <w:t xml:space="preserve"> photo-video </w:t>
                            </w:r>
                            <w:proofErr w:type="spellStart"/>
                            <w:r>
                              <w:rPr>
                                <w:rFonts w:ascii="Arial" w:eastAsia="Arial" w:hAnsi="Arial" w:cs="Arial"/>
                                <w:sz w:val="24"/>
                                <w:szCs w:val="24"/>
                              </w:rPr>
                              <w:t>material</w:t>
                            </w:r>
                            <w:proofErr w:type="spellEnd"/>
                            <w:r>
                              <w:rPr>
                                <w:rFonts w:ascii="Arial" w:eastAsia="Arial" w:hAnsi="Arial" w:cs="Arial"/>
                                <w:sz w:val="24"/>
                                <w:szCs w:val="24"/>
                              </w:rPr>
                              <w:t xml:space="preserve"> of </w:t>
                            </w:r>
                            <w:proofErr w:type="spellStart"/>
                            <w:r>
                              <w:rPr>
                                <w:rFonts w:ascii="Arial" w:eastAsia="Arial" w:hAnsi="Arial" w:cs="Arial"/>
                                <w:sz w:val="24"/>
                                <w:szCs w:val="24"/>
                              </w:rPr>
                              <w:t>its</w:t>
                            </w:r>
                            <w:proofErr w:type="spellEnd"/>
                            <w:r>
                              <w:rPr>
                                <w:rFonts w:ascii="Arial" w:eastAsia="Arial" w:hAnsi="Arial" w:cs="Arial"/>
                                <w:sz w:val="24"/>
                                <w:szCs w:val="24"/>
                              </w:rPr>
                              <w:t xml:space="preserve"> </w:t>
                            </w:r>
                            <w:proofErr w:type="spellStart"/>
                            <w:r>
                              <w:rPr>
                                <w:rFonts w:ascii="Arial" w:eastAsia="Arial" w:hAnsi="Arial" w:cs="Arial"/>
                                <w:sz w:val="24"/>
                                <w:szCs w:val="24"/>
                              </w:rPr>
                              <w:t>students</w:t>
                            </w:r>
                            <w:proofErr w:type="spellEnd"/>
                            <w:r>
                              <w:rPr>
                                <w:rFonts w:ascii="Arial" w:eastAsia="Arial" w:hAnsi="Arial" w:cs="Arial"/>
                                <w:sz w:val="24"/>
                                <w:szCs w:val="24"/>
                              </w:rPr>
                              <w:t xml:space="preserve"> for the </w:t>
                            </w:r>
                            <w:proofErr w:type="spellStart"/>
                            <w:r>
                              <w:rPr>
                                <w:rFonts w:ascii="Arial" w:eastAsia="Arial" w:hAnsi="Arial" w:cs="Arial"/>
                                <w:sz w:val="24"/>
                                <w:szCs w:val="24"/>
                              </w:rPr>
                              <w:t>exclusive</w:t>
                            </w:r>
                            <w:proofErr w:type="spellEnd"/>
                            <w:r>
                              <w:rPr>
                                <w:rFonts w:ascii="Arial" w:eastAsia="Arial" w:hAnsi="Arial" w:cs="Arial"/>
                                <w:sz w:val="24"/>
                                <w:szCs w:val="24"/>
                              </w:rPr>
                              <w:t xml:space="preserve"> </w:t>
                            </w:r>
                            <w:proofErr w:type="spellStart"/>
                            <w:r>
                              <w:rPr>
                                <w:rFonts w:ascii="Arial" w:eastAsia="Arial" w:hAnsi="Arial" w:cs="Arial"/>
                                <w:sz w:val="24"/>
                                <w:szCs w:val="24"/>
                              </w:rPr>
                              <w:t>purpose</w:t>
                            </w:r>
                            <w:proofErr w:type="spellEnd"/>
                            <w:r>
                              <w:rPr>
                                <w:rFonts w:ascii="Arial" w:eastAsia="Arial" w:hAnsi="Arial" w:cs="Arial"/>
                                <w:sz w:val="24"/>
                                <w:szCs w:val="24"/>
                              </w:rPr>
                              <w:t xml:space="preserve"> of </w:t>
                            </w:r>
                            <w:proofErr w:type="spellStart"/>
                            <w:r>
                              <w:rPr>
                                <w:rFonts w:ascii="Arial" w:eastAsia="Arial" w:hAnsi="Arial" w:cs="Arial"/>
                                <w:sz w:val="24"/>
                                <w:szCs w:val="24"/>
                              </w:rPr>
                              <w:t>promoting</w:t>
                            </w:r>
                            <w:proofErr w:type="spellEnd"/>
                            <w:r>
                              <w:rPr>
                                <w:rFonts w:ascii="Arial" w:eastAsia="Arial" w:hAnsi="Arial" w:cs="Arial"/>
                                <w:sz w:val="24"/>
                                <w:szCs w:val="24"/>
                              </w:rPr>
                              <w:t xml:space="preserve"> and </w:t>
                            </w:r>
                            <w:proofErr w:type="spellStart"/>
                            <w:r>
                              <w:rPr>
                                <w:rFonts w:ascii="Arial" w:eastAsia="Arial" w:hAnsi="Arial" w:cs="Arial"/>
                                <w:sz w:val="24"/>
                                <w:szCs w:val="24"/>
                              </w:rPr>
                              <w:t>demonstrating</w:t>
                            </w:r>
                            <w:proofErr w:type="spellEnd"/>
                            <w:r>
                              <w:rPr>
                                <w:rFonts w:ascii="Arial" w:eastAsia="Arial" w:hAnsi="Arial" w:cs="Arial"/>
                                <w:sz w:val="24"/>
                                <w:szCs w:val="24"/>
                              </w:rPr>
                              <w:t xml:space="preserve"> the activities </w:t>
                            </w:r>
                            <w:proofErr w:type="spellStart"/>
                            <w:r>
                              <w:rPr>
                                <w:rFonts w:ascii="Arial" w:eastAsia="Arial" w:hAnsi="Arial" w:cs="Arial"/>
                                <w:sz w:val="24"/>
                                <w:szCs w:val="24"/>
                              </w:rPr>
                              <w:t>carried</w:t>
                            </w:r>
                            <w:proofErr w:type="spellEnd"/>
                            <w:r>
                              <w:rPr>
                                <w:rFonts w:ascii="Arial" w:eastAsia="Arial" w:hAnsi="Arial" w:cs="Arial"/>
                                <w:sz w:val="24"/>
                                <w:szCs w:val="24"/>
                              </w:rPr>
                              <w:t xml:space="preserve"> out </w:t>
                            </w:r>
                            <w:proofErr w:type="spellStart"/>
                            <w:r>
                              <w:rPr>
                                <w:rFonts w:ascii="Arial" w:eastAsia="Arial" w:hAnsi="Arial" w:cs="Arial"/>
                                <w:sz w:val="24"/>
                                <w:szCs w:val="24"/>
                              </w:rPr>
                              <w:t>during</w:t>
                            </w:r>
                            <w:proofErr w:type="spellEnd"/>
                            <w:r>
                              <w:rPr>
                                <w:rFonts w:ascii="Arial" w:eastAsia="Arial" w:hAnsi="Arial" w:cs="Arial"/>
                                <w:sz w:val="24"/>
                                <w:szCs w:val="24"/>
                              </w:rPr>
                              <w:t xml:space="preserve"> the musical event, </w:t>
                            </w:r>
                            <w:proofErr w:type="spellStart"/>
                            <w:r>
                              <w:rPr>
                                <w:rFonts w:ascii="Arial" w:eastAsia="Arial" w:hAnsi="Arial" w:cs="Arial"/>
                                <w:sz w:val="24"/>
                                <w:szCs w:val="24"/>
                              </w:rPr>
                              <w:t>having</w:t>
                            </w:r>
                            <w:proofErr w:type="spellEnd"/>
                            <w:r>
                              <w:rPr>
                                <w:rFonts w:ascii="Arial" w:eastAsia="Arial" w:hAnsi="Arial" w:cs="Arial"/>
                                <w:sz w:val="24"/>
                                <w:szCs w:val="24"/>
                              </w:rPr>
                              <w:t xml:space="preserve"> </w:t>
                            </w:r>
                            <w:proofErr w:type="spellStart"/>
                            <w:r>
                              <w:rPr>
                                <w:rFonts w:ascii="Arial" w:eastAsia="Arial" w:hAnsi="Arial" w:cs="Arial"/>
                                <w:sz w:val="24"/>
                                <w:szCs w:val="24"/>
                              </w:rPr>
                              <w:t>previously</w:t>
                            </w:r>
                            <w:proofErr w:type="spellEnd"/>
                            <w:r>
                              <w:rPr>
                                <w:rFonts w:ascii="Arial" w:eastAsia="Arial" w:hAnsi="Arial" w:cs="Arial"/>
                                <w:sz w:val="24"/>
                                <w:szCs w:val="24"/>
                              </w:rPr>
                              <w:t xml:space="preserve"> </w:t>
                            </w:r>
                            <w:proofErr w:type="spellStart"/>
                            <w:r>
                              <w:rPr>
                                <w:rFonts w:ascii="Arial" w:eastAsia="Arial" w:hAnsi="Arial" w:cs="Arial"/>
                                <w:sz w:val="24"/>
                                <w:szCs w:val="24"/>
                              </w:rPr>
                              <w:t>acquired</w:t>
                            </w:r>
                            <w:proofErr w:type="spellEnd"/>
                            <w:r>
                              <w:rPr>
                                <w:rFonts w:ascii="Arial" w:eastAsia="Arial" w:hAnsi="Arial" w:cs="Arial"/>
                                <w:sz w:val="24"/>
                                <w:szCs w:val="24"/>
                              </w:rPr>
                              <w:t xml:space="preserve"> releases from </w:t>
                            </w:r>
                            <w:proofErr w:type="spellStart"/>
                            <w:r>
                              <w:rPr>
                                <w:rFonts w:ascii="Arial" w:eastAsia="Arial" w:hAnsi="Arial" w:cs="Arial"/>
                                <w:sz w:val="24"/>
                                <w:szCs w:val="24"/>
                              </w:rPr>
                              <w:t>all</w:t>
                            </w:r>
                            <w:proofErr w:type="spellEnd"/>
                            <w:r>
                              <w:rPr>
                                <w:rFonts w:ascii="Arial" w:eastAsia="Arial" w:hAnsi="Arial" w:cs="Arial"/>
                                <w:sz w:val="24"/>
                                <w:szCs w:val="24"/>
                              </w:rPr>
                              <w:t xml:space="preserve"> families.</w:t>
                            </w:r>
                          </w:p>
                          <w:p w14:paraId="7AD9D647" w14:textId="77777777" w:rsidR="00E24340" w:rsidRDefault="00E24340" w:rsidP="00E24340">
                            <w:pPr>
                              <w:spacing w:after="0" w:line="240" w:lineRule="auto"/>
                              <w:rPr>
                                <w:rFonts w:ascii="Arial" w:eastAsia="Arial" w:hAnsi="Arial" w:cs="Arial"/>
                                <w:sz w:val="24"/>
                                <w:szCs w:val="24"/>
                              </w:rPr>
                            </w:pPr>
                            <w:proofErr w:type="spellStart"/>
                            <w:r>
                              <w:rPr>
                                <w:rFonts w:ascii="Arial" w:eastAsia="Arial" w:hAnsi="Arial" w:cs="Arial"/>
                                <w:sz w:val="24"/>
                                <w:szCs w:val="24"/>
                              </w:rPr>
                              <w:t>Certifies</w:t>
                            </w:r>
                            <w:proofErr w:type="spellEnd"/>
                            <w:r>
                              <w:rPr>
                                <w:rFonts w:ascii="Arial" w:eastAsia="Arial" w:hAnsi="Arial" w:cs="Arial"/>
                                <w:sz w:val="24"/>
                                <w:szCs w:val="24"/>
                              </w:rPr>
                              <w:t xml:space="preserve"> </w:t>
                            </w:r>
                            <w:proofErr w:type="spellStart"/>
                            <w:r>
                              <w:rPr>
                                <w:rFonts w:ascii="Arial" w:eastAsia="Arial" w:hAnsi="Arial" w:cs="Arial"/>
                                <w:sz w:val="24"/>
                                <w:szCs w:val="24"/>
                              </w:rPr>
                              <w:t>that</w:t>
                            </w:r>
                            <w:proofErr w:type="spellEnd"/>
                            <w:r>
                              <w:rPr>
                                <w:rFonts w:ascii="Arial" w:eastAsia="Arial" w:hAnsi="Arial" w:cs="Arial"/>
                                <w:sz w:val="24"/>
                                <w:szCs w:val="24"/>
                              </w:rPr>
                              <w:t xml:space="preserve"> </w:t>
                            </w:r>
                            <w:proofErr w:type="spellStart"/>
                            <w:r>
                              <w:rPr>
                                <w:rFonts w:ascii="Arial" w:eastAsia="Arial" w:hAnsi="Arial" w:cs="Arial"/>
                                <w:sz w:val="24"/>
                                <w:szCs w:val="24"/>
                              </w:rPr>
                              <w:t>all</w:t>
                            </w:r>
                            <w:proofErr w:type="spellEnd"/>
                            <w:r>
                              <w:rPr>
                                <w:rFonts w:ascii="Arial" w:eastAsia="Arial" w:hAnsi="Arial" w:cs="Arial"/>
                                <w:sz w:val="24"/>
                                <w:szCs w:val="24"/>
                              </w:rPr>
                              <w:t xml:space="preserve"> </w:t>
                            </w:r>
                            <w:proofErr w:type="spellStart"/>
                            <w:r>
                              <w:rPr>
                                <w:rFonts w:ascii="Arial" w:eastAsia="Arial" w:hAnsi="Arial" w:cs="Arial"/>
                                <w:sz w:val="24"/>
                                <w:szCs w:val="24"/>
                              </w:rPr>
                              <w:t>students</w:t>
                            </w:r>
                            <w:proofErr w:type="spellEnd"/>
                            <w:r>
                              <w:rPr>
                                <w:rFonts w:ascii="Arial" w:eastAsia="Arial" w:hAnsi="Arial" w:cs="Arial"/>
                                <w:sz w:val="24"/>
                                <w:szCs w:val="24"/>
                              </w:rPr>
                              <w:t xml:space="preserve"> </w:t>
                            </w:r>
                            <w:proofErr w:type="spellStart"/>
                            <w:r>
                              <w:rPr>
                                <w:rFonts w:ascii="Arial" w:eastAsia="Arial" w:hAnsi="Arial" w:cs="Arial"/>
                                <w:sz w:val="24"/>
                                <w:szCs w:val="24"/>
                              </w:rPr>
                              <w:t>participating</w:t>
                            </w:r>
                            <w:proofErr w:type="spellEnd"/>
                            <w:r>
                              <w:rPr>
                                <w:rFonts w:ascii="Arial" w:eastAsia="Arial" w:hAnsi="Arial" w:cs="Arial"/>
                                <w:sz w:val="24"/>
                                <w:szCs w:val="24"/>
                              </w:rPr>
                              <w:t xml:space="preserve"> in the </w:t>
                            </w:r>
                            <w:proofErr w:type="spellStart"/>
                            <w:r>
                              <w:rPr>
                                <w:rFonts w:ascii="Arial" w:eastAsia="Arial" w:hAnsi="Arial" w:cs="Arial"/>
                                <w:sz w:val="24"/>
                                <w:szCs w:val="24"/>
                              </w:rPr>
                              <w:t>competition</w:t>
                            </w:r>
                            <w:proofErr w:type="spellEnd"/>
                            <w:r>
                              <w:rPr>
                                <w:rFonts w:ascii="Arial" w:eastAsia="Arial" w:hAnsi="Arial" w:cs="Arial"/>
                                <w:sz w:val="24"/>
                                <w:szCs w:val="24"/>
                              </w:rPr>
                              <w:t xml:space="preserve"> </w:t>
                            </w:r>
                            <w:proofErr w:type="spellStart"/>
                            <w:r>
                              <w:rPr>
                                <w:rFonts w:ascii="Arial" w:eastAsia="Arial" w:hAnsi="Arial" w:cs="Arial"/>
                                <w:sz w:val="24"/>
                                <w:szCs w:val="24"/>
                              </w:rPr>
                              <w:t>meet</w:t>
                            </w:r>
                            <w:proofErr w:type="spellEnd"/>
                            <w:r>
                              <w:rPr>
                                <w:rFonts w:ascii="Arial" w:eastAsia="Arial" w:hAnsi="Arial" w:cs="Arial"/>
                                <w:sz w:val="24"/>
                                <w:szCs w:val="24"/>
                              </w:rPr>
                              <w:t xml:space="preserve"> the </w:t>
                            </w:r>
                            <w:proofErr w:type="spellStart"/>
                            <w:r>
                              <w:rPr>
                                <w:rFonts w:ascii="Arial" w:eastAsia="Arial" w:hAnsi="Arial" w:cs="Arial"/>
                                <w:sz w:val="24"/>
                                <w:szCs w:val="24"/>
                              </w:rPr>
                              <w:t>requirements</w:t>
                            </w:r>
                            <w:proofErr w:type="spellEnd"/>
                            <w:r>
                              <w:rPr>
                                <w:rFonts w:ascii="Arial" w:eastAsia="Arial" w:hAnsi="Arial" w:cs="Arial"/>
                                <w:sz w:val="24"/>
                                <w:szCs w:val="24"/>
                              </w:rPr>
                              <w:t xml:space="preserve"> set out in point 1 of the </w:t>
                            </w:r>
                            <w:proofErr w:type="spellStart"/>
                            <w:r>
                              <w:rPr>
                                <w:rFonts w:ascii="Arial" w:eastAsia="Arial" w:hAnsi="Arial" w:cs="Arial"/>
                                <w:sz w:val="24"/>
                                <w:szCs w:val="24"/>
                              </w:rPr>
                              <w:t>participation</w:t>
                            </w:r>
                            <w:proofErr w:type="spellEnd"/>
                            <w:r>
                              <w:rPr>
                                <w:rFonts w:ascii="Arial" w:eastAsia="Arial" w:hAnsi="Arial" w:cs="Arial"/>
                                <w:sz w:val="24"/>
                                <w:szCs w:val="24"/>
                              </w:rPr>
                              <w:t xml:space="preserve"> </w:t>
                            </w:r>
                            <w:proofErr w:type="spellStart"/>
                            <w:r>
                              <w:rPr>
                                <w:rFonts w:ascii="Arial" w:eastAsia="Arial" w:hAnsi="Arial" w:cs="Arial"/>
                                <w:sz w:val="24"/>
                                <w:szCs w:val="24"/>
                              </w:rPr>
                              <w:t>requirements</w:t>
                            </w:r>
                            <w:proofErr w:type="spellEnd"/>
                            <w:r>
                              <w:rPr>
                                <w:rFonts w:ascii="Arial" w:eastAsia="Arial" w:hAnsi="Arial" w:cs="Arial"/>
                                <w:sz w:val="24"/>
                                <w:szCs w:val="24"/>
                              </w:rPr>
                              <w:t>.</w:t>
                            </w:r>
                          </w:p>
                          <w:p w14:paraId="66C3083A" w14:textId="206BE188" w:rsidR="00E24340" w:rsidRPr="00E24340" w:rsidRDefault="00E24340" w:rsidP="00E24340">
                            <w:pPr>
                              <w:spacing w:after="240" w:line="240" w:lineRule="auto"/>
                              <w:rPr>
                                <w:rFonts w:ascii="Arial" w:eastAsia="Arial" w:hAnsi="Arial" w:cs="Arial"/>
                                <w:sz w:val="24"/>
                                <w:szCs w:val="24"/>
                              </w:rPr>
                            </w:pPr>
                            <w:proofErr w:type="spellStart"/>
                            <w:r>
                              <w:rPr>
                                <w:rFonts w:ascii="Arial" w:eastAsia="Arial" w:hAnsi="Arial" w:cs="Arial"/>
                                <w:sz w:val="24"/>
                                <w:szCs w:val="24"/>
                              </w:rPr>
                              <w:t>Attaches</w:t>
                            </w:r>
                            <w:proofErr w:type="spellEnd"/>
                            <w:r>
                              <w:rPr>
                                <w:rFonts w:ascii="Arial" w:eastAsia="Arial" w:hAnsi="Arial" w:cs="Arial"/>
                                <w:sz w:val="24"/>
                                <w:szCs w:val="24"/>
                              </w:rPr>
                              <w:t xml:space="preserve"> a cumulative list of </w:t>
                            </w:r>
                            <w:proofErr w:type="spellStart"/>
                            <w:r>
                              <w:rPr>
                                <w:rFonts w:ascii="Arial" w:eastAsia="Arial" w:hAnsi="Arial" w:cs="Arial"/>
                                <w:sz w:val="24"/>
                                <w:szCs w:val="24"/>
                              </w:rPr>
                              <w:t>students</w:t>
                            </w:r>
                            <w:proofErr w:type="spellEnd"/>
                            <w:r>
                              <w:rPr>
                                <w:rFonts w:ascii="Arial" w:eastAsia="Arial" w:hAnsi="Arial" w:cs="Arial"/>
                                <w:sz w:val="24"/>
                                <w:szCs w:val="24"/>
                              </w:rPr>
                              <w:t xml:space="preserve"> </w:t>
                            </w:r>
                            <w:proofErr w:type="spellStart"/>
                            <w:r>
                              <w:rPr>
                                <w:rFonts w:ascii="Arial" w:eastAsia="Arial" w:hAnsi="Arial" w:cs="Arial"/>
                                <w:sz w:val="24"/>
                                <w:szCs w:val="24"/>
                              </w:rPr>
                              <w:t>participating</w:t>
                            </w:r>
                            <w:proofErr w:type="spellEnd"/>
                            <w:r>
                              <w:rPr>
                                <w:rFonts w:ascii="Arial" w:eastAsia="Arial" w:hAnsi="Arial" w:cs="Arial"/>
                                <w:sz w:val="24"/>
                                <w:szCs w:val="24"/>
                              </w:rPr>
                              <w:t xml:space="preserve"> in the </w:t>
                            </w:r>
                            <w:proofErr w:type="spellStart"/>
                            <w:r>
                              <w:rPr>
                                <w:rFonts w:ascii="Arial" w:eastAsia="Arial" w:hAnsi="Arial" w:cs="Arial"/>
                                <w:sz w:val="24"/>
                                <w:szCs w:val="24"/>
                              </w:rPr>
                              <w:t>competition</w:t>
                            </w:r>
                            <w:proofErr w:type="spellEnd"/>
                            <w:r>
                              <w:rPr>
                                <w:rFonts w:ascii="Arial" w:eastAsia="Arial" w:hAnsi="Arial" w:cs="Arial"/>
                                <w:sz w:val="24"/>
                                <w:szCs w:val="24"/>
                              </w:rPr>
                              <w:t xml:space="preserve"> </w:t>
                            </w:r>
                            <w:proofErr w:type="spellStart"/>
                            <w:r>
                              <w:rPr>
                                <w:rFonts w:ascii="Arial" w:eastAsia="Arial" w:hAnsi="Arial" w:cs="Arial"/>
                                <w:sz w:val="24"/>
                                <w:szCs w:val="24"/>
                              </w:rPr>
                              <w:t>according</w:t>
                            </w:r>
                            <w:proofErr w:type="spellEnd"/>
                            <w:r>
                              <w:rPr>
                                <w:rFonts w:ascii="Arial" w:eastAsia="Arial" w:hAnsi="Arial" w:cs="Arial"/>
                                <w:sz w:val="24"/>
                                <w:szCs w:val="24"/>
                              </w:rPr>
                              <w:t xml:space="preserve"> to the </w:t>
                            </w:r>
                            <w:proofErr w:type="spellStart"/>
                            <w:r>
                              <w:rPr>
                                <w:rFonts w:ascii="Arial" w:eastAsia="Arial" w:hAnsi="Arial" w:cs="Arial"/>
                                <w:sz w:val="24"/>
                                <w:szCs w:val="24"/>
                              </w:rPr>
                              <w:t>provided</w:t>
                            </w:r>
                            <w:proofErr w:type="spellEnd"/>
                            <w:r>
                              <w:rPr>
                                <w:rFonts w:ascii="Arial" w:eastAsia="Arial" w:hAnsi="Arial" w:cs="Arial"/>
                                <w:sz w:val="24"/>
                                <w:szCs w:val="24"/>
                              </w:rPr>
                              <w:t xml:space="preserve"> model.</w:t>
                            </w:r>
                          </w:p>
                          <w:p w14:paraId="2ED7200D" w14:textId="77777777" w:rsidR="00E94632" w:rsidRPr="00E94632" w:rsidRDefault="00E94632" w:rsidP="00E94632">
                            <w:pPr>
                              <w:suppressAutoHyphens/>
                              <w:spacing w:after="0" w:line="240" w:lineRule="auto"/>
                              <w:jc w:val="right"/>
                              <w:rPr>
                                <w:rFonts w:ascii="Arial" w:eastAsia="Times New Roman" w:hAnsi="Arial" w:cs="Arial"/>
                                <w:kern w:val="0"/>
                                <w:sz w:val="24"/>
                                <w:szCs w:val="24"/>
                                <w:lang w:eastAsia="zh-CN"/>
                                <w14:ligatures w14:val="none"/>
                              </w:rPr>
                            </w:pPr>
                          </w:p>
                          <w:p w14:paraId="0DF55257" w14:textId="77777777" w:rsidR="00E94632" w:rsidRPr="00E94632" w:rsidRDefault="00E94632" w:rsidP="00E94632">
                            <w:pPr>
                              <w:suppressAutoHyphens/>
                              <w:spacing w:after="0" w:line="240" w:lineRule="auto"/>
                              <w:jc w:val="right"/>
                              <w:rPr>
                                <w:rFonts w:ascii="Arial" w:eastAsia="Times New Roman" w:hAnsi="Arial" w:cs="Arial"/>
                                <w:color w:val="1F1F1F"/>
                                <w:kern w:val="0"/>
                                <w:sz w:val="24"/>
                                <w:szCs w:val="24"/>
                                <w:lang w:eastAsia="it-IT"/>
                                <w14:ligatures w14:val="none"/>
                              </w:rPr>
                            </w:pPr>
                            <w:r w:rsidRPr="00E94632">
                              <w:rPr>
                                <w:rFonts w:ascii="Arial" w:eastAsia="Times New Roman" w:hAnsi="Arial" w:cs="Arial"/>
                                <w:color w:val="1F1F1F"/>
                                <w:kern w:val="0"/>
                                <w:sz w:val="24"/>
                                <w:szCs w:val="24"/>
                                <w:lang w:val="en" w:eastAsia="it-IT"/>
                                <w14:ligatures w14:val="none"/>
                              </w:rPr>
                              <w:t>Signature of the Headmaster for acceptance</w:t>
                            </w:r>
                          </w:p>
                          <w:p w14:paraId="17648F40" w14:textId="77777777" w:rsidR="00E94632" w:rsidRPr="00E94632" w:rsidRDefault="00E94632" w:rsidP="00E94632">
                            <w:pPr>
                              <w:suppressAutoHyphens/>
                              <w:spacing w:before="280" w:after="280" w:line="196" w:lineRule="atLeast"/>
                              <w:jc w:val="right"/>
                              <w:rPr>
                                <w:rFonts w:ascii="Times New Roman" w:eastAsia="Times New Roman" w:hAnsi="Times New Roman" w:cs="Times New Roman"/>
                                <w:kern w:val="0"/>
                                <w:sz w:val="24"/>
                                <w:szCs w:val="24"/>
                                <w:lang w:eastAsia="zh-CN"/>
                                <w14:ligatures w14:val="none"/>
                              </w:rPr>
                            </w:pPr>
                            <w:r w:rsidRPr="00E94632">
                              <w:rPr>
                                <w:rFonts w:ascii="Arial" w:eastAsia="Times New Roman" w:hAnsi="Arial" w:cs="Arial"/>
                                <w:color w:val="000000"/>
                                <w:kern w:val="0"/>
                                <w:sz w:val="24"/>
                                <w:szCs w:val="24"/>
                                <w:lang w:eastAsia="zh-CN"/>
                                <w14:ligatures w14:val="none"/>
                              </w:rPr>
                              <w:t>_____________________________</w:t>
                            </w:r>
                          </w:p>
                          <w:p w14:paraId="07D85435" w14:textId="77777777" w:rsidR="00E94632" w:rsidRDefault="00E94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07396" id="_x0000_s1053" type="#_x0000_t202" style="position:absolute;left:0;text-align:left;margin-left:-24.3pt;margin-top:336.3pt;width:544.8pt;height:336.6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" fillcolor="#ccecff">
                <v:textbox>
                  <w:txbxContent>
                    <w:p w14:paraId="06F14B74" w14:textId="71E86818" w:rsidR="00074731" w:rsidRDefault="00074731" w:rsidP="00E24340">
                      <w:pPr>
                        <w:suppressAutoHyphens/>
                        <w:spacing w:before="280" w:after="280" w:line="196" w:lineRule="atLeast"/>
                        <w:jc w:val="both"/>
                        <w:rPr>
                          <w:rFonts w:ascii="Arial" w:eastAsia="Arial" w:hAnsi="Arial" w:cs="Arial"/>
                          <w:b/>
                          <w:sz w:val="24"/>
                          <w:szCs w:val="24"/>
                        </w:rPr>
                      </w:pPr>
                      <w:r w:rsidRPr="00D52A83">
                        <w:rPr>
                          <w:noProof/>
                        </w:rPr>
                        <w:drawing>
                          <wp:inline distT="0" distB="0" distL="0" distR="0" wp14:anchorId="7BEE6171" wp14:editId="031D2EA8">
                            <wp:extent cx="769620" cy="592803"/>
                            <wp:effectExtent l="0" t="0" r="0" b="0"/>
                            <wp:docPr id="1644089644"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01CC948F" w14:textId="721ABDD3" w:rsidR="00E24340" w:rsidRDefault="00E24340" w:rsidP="00E24340">
                      <w:pPr>
                        <w:suppressAutoHyphens/>
                        <w:spacing w:before="280" w:after="280" w:line="196" w:lineRule="atLeast"/>
                        <w:jc w:val="both"/>
                        <w:rPr>
                          <w:rFonts w:ascii="Arial" w:eastAsia="Arial" w:hAnsi="Arial" w:cs="Arial"/>
                          <w:b/>
                          <w:sz w:val="24"/>
                          <w:szCs w:val="24"/>
                        </w:rPr>
                      </w:pPr>
                      <w:proofErr w:type="gramStart"/>
                      <w:r>
                        <w:rPr>
                          <w:rFonts w:ascii="Arial" w:eastAsia="Arial" w:hAnsi="Arial" w:cs="Arial"/>
                          <w:b/>
                          <w:sz w:val="24"/>
                          <w:szCs w:val="24"/>
                        </w:rPr>
                        <w:t>Date:_</w:t>
                      </w:r>
                      <w:proofErr w:type="gramEnd"/>
                      <w:r>
                        <w:rPr>
                          <w:rFonts w:ascii="Arial" w:eastAsia="Arial" w:hAnsi="Arial" w:cs="Arial"/>
                          <w:b/>
                          <w:sz w:val="24"/>
                          <w:szCs w:val="24"/>
                        </w:rPr>
                        <w:t>___________________________</w:t>
                      </w:r>
                    </w:p>
                    <w:p w14:paraId="57741095" w14:textId="1DDB5159" w:rsidR="00E24340" w:rsidRPr="00E24340" w:rsidRDefault="00E24340" w:rsidP="00E24340">
                      <w:pPr>
                        <w:suppressAutoHyphens/>
                        <w:spacing w:before="280" w:after="280" w:line="196" w:lineRule="atLeast"/>
                        <w:rPr>
                          <w:rFonts w:ascii="Times New Roman" w:eastAsia="Times New Roman" w:hAnsi="Times New Roman" w:cs="Times New Roman"/>
                          <w:kern w:val="0"/>
                          <w:sz w:val="24"/>
                          <w:szCs w:val="24"/>
                          <w:lang w:eastAsia="zh-CN"/>
                          <w14:ligatures w14:val="none"/>
                        </w:rPr>
                      </w:pPr>
                      <w:r>
                        <w:rPr>
                          <w:rFonts w:ascii="Arial" w:eastAsia="Arial" w:hAnsi="Arial" w:cs="Arial"/>
                          <w:b/>
                          <w:sz w:val="24"/>
                          <w:szCs w:val="24"/>
                        </w:rPr>
                        <w:br/>
                      </w:r>
                      <w:r>
                        <w:rPr>
                          <w:rFonts w:ascii="Arial" w:eastAsia="Arial" w:hAnsi="Arial" w:cs="Arial"/>
                          <w:sz w:val="24"/>
                          <w:szCs w:val="24"/>
                        </w:rPr>
                        <w:t xml:space="preserve">The </w:t>
                      </w:r>
                      <w:proofErr w:type="spellStart"/>
                      <w:r>
                        <w:rPr>
                          <w:rFonts w:ascii="Arial" w:eastAsia="Arial" w:hAnsi="Arial" w:cs="Arial"/>
                          <w:sz w:val="24"/>
                          <w:szCs w:val="24"/>
                        </w:rPr>
                        <w:t>undersigned</w:t>
                      </w:r>
                      <w:proofErr w:type="spellEnd"/>
                      <w:r>
                        <w:rPr>
                          <w:rFonts w:ascii="Arial" w:eastAsia="Arial" w:hAnsi="Arial" w:cs="Arial"/>
                          <w:sz w:val="24"/>
                          <w:szCs w:val="24"/>
                        </w:rPr>
                        <w:t xml:space="preserve"> </w:t>
                      </w:r>
                      <w:proofErr w:type="spellStart"/>
                      <w:r>
                        <w:rPr>
                          <w:rFonts w:ascii="Arial" w:eastAsia="Arial" w:hAnsi="Arial" w:cs="Arial"/>
                          <w:sz w:val="24"/>
                          <w:szCs w:val="24"/>
                        </w:rPr>
                        <w:t>Headmaster</w:t>
                      </w:r>
                      <w:proofErr w:type="spellEnd"/>
                      <w:r>
                        <w:rPr>
                          <w:rFonts w:ascii="Arial" w:eastAsia="Arial" w:hAnsi="Arial" w:cs="Arial"/>
                          <w:sz w:val="24"/>
                          <w:szCs w:val="24"/>
                        </w:rPr>
                        <w:t>: _______________________________________</w:t>
                      </w:r>
                      <w:r>
                        <w:rPr>
                          <w:rFonts w:ascii="Arial" w:eastAsia="Arial" w:hAnsi="Arial" w:cs="Arial"/>
                          <w:sz w:val="24"/>
                          <w:szCs w:val="24"/>
                        </w:rPr>
                        <w:br/>
                      </w:r>
                      <w:proofErr w:type="spellStart"/>
                      <w:r>
                        <w:rPr>
                          <w:rFonts w:ascii="Arial" w:eastAsia="Arial" w:hAnsi="Arial" w:cs="Arial"/>
                          <w:sz w:val="24"/>
                          <w:szCs w:val="24"/>
                        </w:rPr>
                        <w:t>Declares</w:t>
                      </w:r>
                      <w:proofErr w:type="spellEnd"/>
                      <w:r>
                        <w:rPr>
                          <w:rFonts w:ascii="Arial" w:eastAsia="Arial" w:hAnsi="Arial" w:cs="Arial"/>
                          <w:sz w:val="24"/>
                          <w:szCs w:val="24"/>
                        </w:rPr>
                        <w:t xml:space="preserve"> to </w:t>
                      </w:r>
                      <w:proofErr w:type="spellStart"/>
                      <w:r>
                        <w:rPr>
                          <w:rFonts w:ascii="Arial" w:eastAsia="Arial" w:hAnsi="Arial" w:cs="Arial"/>
                          <w:sz w:val="24"/>
                          <w:szCs w:val="24"/>
                        </w:rPr>
                        <w:t>have</w:t>
                      </w:r>
                      <w:proofErr w:type="spellEnd"/>
                      <w:r>
                        <w:rPr>
                          <w:rFonts w:ascii="Arial" w:eastAsia="Arial" w:hAnsi="Arial" w:cs="Arial"/>
                          <w:sz w:val="24"/>
                          <w:szCs w:val="24"/>
                        </w:rPr>
                        <w:t xml:space="preserve"> </w:t>
                      </w:r>
                      <w:proofErr w:type="spellStart"/>
                      <w:r>
                        <w:rPr>
                          <w:rFonts w:ascii="Arial" w:eastAsia="Arial" w:hAnsi="Arial" w:cs="Arial"/>
                          <w:sz w:val="24"/>
                          <w:szCs w:val="24"/>
                        </w:rPr>
                        <w:t>read</w:t>
                      </w:r>
                      <w:proofErr w:type="spellEnd"/>
                      <w:r>
                        <w:rPr>
                          <w:rFonts w:ascii="Arial" w:eastAsia="Arial" w:hAnsi="Arial" w:cs="Arial"/>
                          <w:sz w:val="24"/>
                          <w:szCs w:val="24"/>
                        </w:rPr>
                        <w:t xml:space="preserve"> the </w:t>
                      </w:r>
                      <w:proofErr w:type="spellStart"/>
                      <w:r>
                        <w:rPr>
                          <w:rFonts w:ascii="Arial" w:eastAsia="Arial" w:hAnsi="Arial" w:cs="Arial"/>
                          <w:sz w:val="24"/>
                          <w:szCs w:val="24"/>
                        </w:rPr>
                        <w:t>regulations</w:t>
                      </w:r>
                      <w:proofErr w:type="spellEnd"/>
                      <w:r>
                        <w:rPr>
                          <w:rFonts w:ascii="Arial" w:eastAsia="Arial" w:hAnsi="Arial" w:cs="Arial"/>
                          <w:sz w:val="24"/>
                          <w:szCs w:val="24"/>
                        </w:rPr>
                        <w:t xml:space="preserve"> and </w:t>
                      </w:r>
                      <w:proofErr w:type="spellStart"/>
                      <w:r>
                        <w:rPr>
                          <w:rFonts w:ascii="Arial" w:eastAsia="Arial" w:hAnsi="Arial" w:cs="Arial"/>
                          <w:sz w:val="24"/>
                          <w:szCs w:val="24"/>
                        </w:rPr>
                        <w:t>accepts</w:t>
                      </w:r>
                      <w:proofErr w:type="spellEnd"/>
                      <w:r>
                        <w:rPr>
                          <w:rFonts w:ascii="Arial" w:eastAsia="Arial" w:hAnsi="Arial" w:cs="Arial"/>
                          <w:sz w:val="24"/>
                          <w:szCs w:val="24"/>
                        </w:rPr>
                        <w:t xml:space="preserve"> </w:t>
                      </w:r>
                      <w:proofErr w:type="spellStart"/>
                      <w:r>
                        <w:rPr>
                          <w:rFonts w:ascii="Arial" w:eastAsia="Arial" w:hAnsi="Arial" w:cs="Arial"/>
                          <w:sz w:val="24"/>
                          <w:szCs w:val="24"/>
                        </w:rPr>
                        <w:t>its</w:t>
                      </w:r>
                      <w:proofErr w:type="spellEnd"/>
                      <w:r>
                        <w:rPr>
                          <w:rFonts w:ascii="Arial" w:eastAsia="Arial" w:hAnsi="Arial" w:cs="Arial"/>
                          <w:sz w:val="24"/>
                          <w:szCs w:val="24"/>
                        </w:rPr>
                        <w:t xml:space="preserve"> rules.</w:t>
                      </w:r>
                    </w:p>
                    <w:p w14:paraId="1AAD065D" w14:textId="77777777" w:rsidR="00E24340" w:rsidRDefault="00E24340" w:rsidP="00E24340">
                      <w:pPr>
                        <w:spacing w:before="240" w:after="0" w:line="240" w:lineRule="auto"/>
                        <w:rPr>
                          <w:rFonts w:ascii="Arial" w:eastAsia="Arial" w:hAnsi="Arial" w:cs="Arial"/>
                          <w:sz w:val="24"/>
                          <w:szCs w:val="24"/>
                        </w:rPr>
                      </w:pPr>
                      <w:proofErr w:type="spellStart"/>
                      <w:r>
                        <w:rPr>
                          <w:rFonts w:ascii="Arial" w:eastAsia="Arial" w:hAnsi="Arial" w:cs="Arial"/>
                          <w:sz w:val="24"/>
                          <w:szCs w:val="24"/>
                        </w:rPr>
                        <w:t>Authorizes</w:t>
                      </w:r>
                      <w:proofErr w:type="spellEnd"/>
                      <w:r>
                        <w:rPr>
                          <w:rFonts w:ascii="Arial" w:eastAsia="Arial" w:hAnsi="Arial" w:cs="Arial"/>
                          <w:sz w:val="24"/>
                          <w:szCs w:val="24"/>
                        </w:rPr>
                        <w:t xml:space="preserve"> the </w:t>
                      </w:r>
                      <w:proofErr w:type="spellStart"/>
                      <w:r>
                        <w:rPr>
                          <w:rFonts w:ascii="Arial" w:eastAsia="Arial" w:hAnsi="Arial" w:cs="Arial"/>
                          <w:sz w:val="24"/>
                          <w:szCs w:val="24"/>
                        </w:rPr>
                        <w:t>competition</w:t>
                      </w:r>
                      <w:proofErr w:type="spellEnd"/>
                      <w:r>
                        <w:rPr>
                          <w:rFonts w:ascii="Arial" w:eastAsia="Arial" w:hAnsi="Arial" w:cs="Arial"/>
                          <w:sz w:val="24"/>
                          <w:szCs w:val="24"/>
                        </w:rPr>
                        <w:t xml:space="preserve"> </w:t>
                      </w:r>
                      <w:proofErr w:type="spellStart"/>
                      <w:r>
                        <w:rPr>
                          <w:rFonts w:ascii="Arial" w:eastAsia="Arial" w:hAnsi="Arial" w:cs="Arial"/>
                          <w:sz w:val="24"/>
                          <w:szCs w:val="24"/>
                        </w:rPr>
                        <w:t>organization</w:t>
                      </w:r>
                      <w:proofErr w:type="spellEnd"/>
                      <w:r>
                        <w:rPr>
                          <w:rFonts w:ascii="Arial" w:eastAsia="Arial" w:hAnsi="Arial" w:cs="Arial"/>
                          <w:sz w:val="24"/>
                          <w:szCs w:val="24"/>
                        </w:rPr>
                        <w:t xml:space="preserve"> to film and </w:t>
                      </w:r>
                      <w:proofErr w:type="spellStart"/>
                      <w:r>
                        <w:rPr>
                          <w:rFonts w:ascii="Arial" w:eastAsia="Arial" w:hAnsi="Arial" w:cs="Arial"/>
                          <w:sz w:val="24"/>
                          <w:szCs w:val="24"/>
                        </w:rPr>
                        <w:t>publish</w:t>
                      </w:r>
                      <w:proofErr w:type="spellEnd"/>
                      <w:r>
                        <w:rPr>
                          <w:rFonts w:ascii="Arial" w:eastAsia="Arial" w:hAnsi="Arial" w:cs="Arial"/>
                          <w:sz w:val="24"/>
                          <w:szCs w:val="24"/>
                        </w:rPr>
                        <w:t xml:space="preserve"> photo-video </w:t>
                      </w:r>
                      <w:proofErr w:type="spellStart"/>
                      <w:r>
                        <w:rPr>
                          <w:rFonts w:ascii="Arial" w:eastAsia="Arial" w:hAnsi="Arial" w:cs="Arial"/>
                          <w:sz w:val="24"/>
                          <w:szCs w:val="24"/>
                        </w:rPr>
                        <w:t>material</w:t>
                      </w:r>
                      <w:proofErr w:type="spellEnd"/>
                      <w:r>
                        <w:rPr>
                          <w:rFonts w:ascii="Arial" w:eastAsia="Arial" w:hAnsi="Arial" w:cs="Arial"/>
                          <w:sz w:val="24"/>
                          <w:szCs w:val="24"/>
                        </w:rPr>
                        <w:t xml:space="preserve"> of </w:t>
                      </w:r>
                      <w:proofErr w:type="spellStart"/>
                      <w:r>
                        <w:rPr>
                          <w:rFonts w:ascii="Arial" w:eastAsia="Arial" w:hAnsi="Arial" w:cs="Arial"/>
                          <w:sz w:val="24"/>
                          <w:szCs w:val="24"/>
                        </w:rPr>
                        <w:t>its</w:t>
                      </w:r>
                      <w:proofErr w:type="spellEnd"/>
                      <w:r>
                        <w:rPr>
                          <w:rFonts w:ascii="Arial" w:eastAsia="Arial" w:hAnsi="Arial" w:cs="Arial"/>
                          <w:sz w:val="24"/>
                          <w:szCs w:val="24"/>
                        </w:rPr>
                        <w:t xml:space="preserve"> </w:t>
                      </w:r>
                      <w:proofErr w:type="spellStart"/>
                      <w:r>
                        <w:rPr>
                          <w:rFonts w:ascii="Arial" w:eastAsia="Arial" w:hAnsi="Arial" w:cs="Arial"/>
                          <w:sz w:val="24"/>
                          <w:szCs w:val="24"/>
                        </w:rPr>
                        <w:t>students</w:t>
                      </w:r>
                      <w:proofErr w:type="spellEnd"/>
                      <w:r>
                        <w:rPr>
                          <w:rFonts w:ascii="Arial" w:eastAsia="Arial" w:hAnsi="Arial" w:cs="Arial"/>
                          <w:sz w:val="24"/>
                          <w:szCs w:val="24"/>
                        </w:rPr>
                        <w:t xml:space="preserve"> for the </w:t>
                      </w:r>
                      <w:proofErr w:type="spellStart"/>
                      <w:r>
                        <w:rPr>
                          <w:rFonts w:ascii="Arial" w:eastAsia="Arial" w:hAnsi="Arial" w:cs="Arial"/>
                          <w:sz w:val="24"/>
                          <w:szCs w:val="24"/>
                        </w:rPr>
                        <w:t>exclusive</w:t>
                      </w:r>
                      <w:proofErr w:type="spellEnd"/>
                      <w:r>
                        <w:rPr>
                          <w:rFonts w:ascii="Arial" w:eastAsia="Arial" w:hAnsi="Arial" w:cs="Arial"/>
                          <w:sz w:val="24"/>
                          <w:szCs w:val="24"/>
                        </w:rPr>
                        <w:t xml:space="preserve"> </w:t>
                      </w:r>
                      <w:proofErr w:type="spellStart"/>
                      <w:r>
                        <w:rPr>
                          <w:rFonts w:ascii="Arial" w:eastAsia="Arial" w:hAnsi="Arial" w:cs="Arial"/>
                          <w:sz w:val="24"/>
                          <w:szCs w:val="24"/>
                        </w:rPr>
                        <w:t>purpose</w:t>
                      </w:r>
                      <w:proofErr w:type="spellEnd"/>
                      <w:r>
                        <w:rPr>
                          <w:rFonts w:ascii="Arial" w:eastAsia="Arial" w:hAnsi="Arial" w:cs="Arial"/>
                          <w:sz w:val="24"/>
                          <w:szCs w:val="24"/>
                        </w:rPr>
                        <w:t xml:space="preserve"> of </w:t>
                      </w:r>
                      <w:proofErr w:type="spellStart"/>
                      <w:r>
                        <w:rPr>
                          <w:rFonts w:ascii="Arial" w:eastAsia="Arial" w:hAnsi="Arial" w:cs="Arial"/>
                          <w:sz w:val="24"/>
                          <w:szCs w:val="24"/>
                        </w:rPr>
                        <w:t>promoting</w:t>
                      </w:r>
                      <w:proofErr w:type="spellEnd"/>
                      <w:r>
                        <w:rPr>
                          <w:rFonts w:ascii="Arial" w:eastAsia="Arial" w:hAnsi="Arial" w:cs="Arial"/>
                          <w:sz w:val="24"/>
                          <w:szCs w:val="24"/>
                        </w:rPr>
                        <w:t xml:space="preserve"> and </w:t>
                      </w:r>
                      <w:proofErr w:type="spellStart"/>
                      <w:r>
                        <w:rPr>
                          <w:rFonts w:ascii="Arial" w:eastAsia="Arial" w:hAnsi="Arial" w:cs="Arial"/>
                          <w:sz w:val="24"/>
                          <w:szCs w:val="24"/>
                        </w:rPr>
                        <w:t>demonstrating</w:t>
                      </w:r>
                      <w:proofErr w:type="spellEnd"/>
                      <w:r>
                        <w:rPr>
                          <w:rFonts w:ascii="Arial" w:eastAsia="Arial" w:hAnsi="Arial" w:cs="Arial"/>
                          <w:sz w:val="24"/>
                          <w:szCs w:val="24"/>
                        </w:rPr>
                        <w:t xml:space="preserve"> the activities </w:t>
                      </w:r>
                      <w:proofErr w:type="spellStart"/>
                      <w:r>
                        <w:rPr>
                          <w:rFonts w:ascii="Arial" w:eastAsia="Arial" w:hAnsi="Arial" w:cs="Arial"/>
                          <w:sz w:val="24"/>
                          <w:szCs w:val="24"/>
                        </w:rPr>
                        <w:t>carried</w:t>
                      </w:r>
                      <w:proofErr w:type="spellEnd"/>
                      <w:r>
                        <w:rPr>
                          <w:rFonts w:ascii="Arial" w:eastAsia="Arial" w:hAnsi="Arial" w:cs="Arial"/>
                          <w:sz w:val="24"/>
                          <w:szCs w:val="24"/>
                        </w:rPr>
                        <w:t xml:space="preserve"> out </w:t>
                      </w:r>
                      <w:proofErr w:type="spellStart"/>
                      <w:r>
                        <w:rPr>
                          <w:rFonts w:ascii="Arial" w:eastAsia="Arial" w:hAnsi="Arial" w:cs="Arial"/>
                          <w:sz w:val="24"/>
                          <w:szCs w:val="24"/>
                        </w:rPr>
                        <w:t>during</w:t>
                      </w:r>
                      <w:proofErr w:type="spellEnd"/>
                      <w:r>
                        <w:rPr>
                          <w:rFonts w:ascii="Arial" w:eastAsia="Arial" w:hAnsi="Arial" w:cs="Arial"/>
                          <w:sz w:val="24"/>
                          <w:szCs w:val="24"/>
                        </w:rPr>
                        <w:t xml:space="preserve"> the musical event, </w:t>
                      </w:r>
                      <w:proofErr w:type="spellStart"/>
                      <w:r>
                        <w:rPr>
                          <w:rFonts w:ascii="Arial" w:eastAsia="Arial" w:hAnsi="Arial" w:cs="Arial"/>
                          <w:sz w:val="24"/>
                          <w:szCs w:val="24"/>
                        </w:rPr>
                        <w:t>having</w:t>
                      </w:r>
                      <w:proofErr w:type="spellEnd"/>
                      <w:r>
                        <w:rPr>
                          <w:rFonts w:ascii="Arial" w:eastAsia="Arial" w:hAnsi="Arial" w:cs="Arial"/>
                          <w:sz w:val="24"/>
                          <w:szCs w:val="24"/>
                        </w:rPr>
                        <w:t xml:space="preserve"> </w:t>
                      </w:r>
                      <w:proofErr w:type="spellStart"/>
                      <w:r>
                        <w:rPr>
                          <w:rFonts w:ascii="Arial" w:eastAsia="Arial" w:hAnsi="Arial" w:cs="Arial"/>
                          <w:sz w:val="24"/>
                          <w:szCs w:val="24"/>
                        </w:rPr>
                        <w:t>previously</w:t>
                      </w:r>
                      <w:proofErr w:type="spellEnd"/>
                      <w:r>
                        <w:rPr>
                          <w:rFonts w:ascii="Arial" w:eastAsia="Arial" w:hAnsi="Arial" w:cs="Arial"/>
                          <w:sz w:val="24"/>
                          <w:szCs w:val="24"/>
                        </w:rPr>
                        <w:t xml:space="preserve"> </w:t>
                      </w:r>
                      <w:proofErr w:type="spellStart"/>
                      <w:r>
                        <w:rPr>
                          <w:rFonts w:ascii="Arial" w:eastAsia="Arial" w:hAnsi="Arial" w:cs="Arial"/>
                          <w:sz w:val="24"/>
                          <w:szCs w:val="24"/>
                        </w:rPr>
                        <w:t>acquired</w:t>
                      </w:r>
                      <w:proofErr w:type="spellEnd"/>
                      <w:r>
                        <w:rPr>
                          <w:rFonts w:ascii="Arial" w:eastAsia="Arial" w:hAnsi="Arial" w:cs="Arial"/>
                          <w:sz w:val="24"/>
                          <w:szCs w:val="24"/>
                        </w:rPr>
                        <w:t xml:space="preserve"> releases from </w:t>
                      </w:r>
                      <w:proofErr w:type="spellStart"/>
                      <w:r>
                        <w:rPr>
                          <w:rFonts w:ascii="Arial" w:eastAsia="Arial" w:hAnsi="Arial" w:cs="Arial"/>
                          <w:sz w:val="24"/>
                          <w:szCs w:val="24"/>
                        </w:rPr>
                        <w:t>all</w:t>
                      </w:r>
                      <w:proofErr w:type="spellEnd"/>
                      <w:r>
                        <w:rPr>
                          <w:rFonts w:ascii="Arial" w:eastAsia="Arial" w:hAnsi="Arial" w:cs="Arial"/>
                          <w:sz w:val="24"/>
                          <w:szCs w:val="24"/>
                        </w:rPr>
                        <w:t xml:space="preserve"> families.</w:t>
                      </w:r>
                    </w:p>
                    <w:p w14:paraId="7AD9D647" w14:textId="77777777" w:rsidR="00E24340" w:rsidRDefault="00E24340" w:rsidP="00E24340">
                      <w:pPr>
                        <w:spacing w:after="0" w:line="240" w:lineRule="auto"/>
                        <w:rPr>
                          <w:rFonts w:ascii="Arial" w:eastAsia="Arial" w:hAnsi="Arial" w:cs="Arial"/>
                          <w:sz w:val="24"/>
                          <w:szCs w:val="24"/>
                        </w:rPr>
                      </w:pPr>
                      <w:proofErr w:type="spellStart"/>
                      <w:r>
                        <w:rPr>
                          <w:rFonts w:ascii="Arial" w:eastAsia="Arial" w:hAnsi="Arial" w:cs="Arial"/>
                          <w:sz w:val="24"/>
                          <w:szCs w:val="24"/>
                        </w:rPr>
                        <w:t>Certifies</w:t>
                      </w:r>
                      <w:proofErr w:type="spellEnd"/>
                      <w:r>
                        <w:rPr>
                          <w:rFonts w:ascii="Arial" w:eastAsia="Arial" w:hAnsi="Arial" w:cs="Arial"/>
                          <w:sz w:val="24"/>
                          <w:szCs w:val="24"/>
                        </w:rPr>
                        <w:t xml:space="preserve"> </w:t>
                      </w:r>
                      <w:proofErr w:type="spellStart"/>
                      <w:r>
                        <w:rPr>
                          <w:rFonts w:ascii="Arial" w:eastAsia="Arial" w:hAnsi="Arial" w:cs="Arial"/>
                          <w:sz w:val="24"/>
                          <w:szCs w:val="24"/>
                        </w:rPr>
                        <w:t>that</w:t>
                      </w:r>
                      <w:proofErr w:type="spellEnd"/>
                      <w:r>
                        <w:rPr>
                          <w:rFonts w:ascii="Arial" w:eastAsia="Arial" w:hAnsi="Arial" w:cs="Arial"/>
                          <w:sz w:val="24"/>
                          <w:szCs w:val="24"/>
                        </w:rPr>
                        <w:t xml:space="preserve"> </w:t>
                      </w:r>
                      <w:proofErr w:type="spellStart"/>
                      <w:r>
                        <w:rPr>
                          <w:rFonts w:ascii="Arial" w:eastAsia="Arial" w:hAnsi="Arial" w:cs="Arial"/>
                          <w:sz w:val="24"/>
                          <w:szCs w:val="24"/>
                        </w:rPr>
                        <w:t>all</w:t>
                      </w:r>
                      <w:proofErr w:type="spellEnd"/>
                      <w:r>
                        <w:rPr>
                          <w:rFonts w:ascii="Arial" w:eastAsia="Arial" w:hAnsi="Arial" w:cs="Arial"/>
                          <w:sz w:val="24"/>
                          <w:szCs w:val="24"/>
                        </w:rPr>
                        <w:t xml:space="preserve"> </w:t>
                      </w:r>
                      <w:proofErr w:type="spellStart"/>
                      <w:r>
                        <w:rPr>
                          <w:rFonts w:ascii="Arial" w:eastAsia="Arial" w:hAnsi="Arial" w:cs="Arial"/>
                          <w:sz w:val="24"/>
                          <w:szCs w:val="24"/>
                        </w:rPr>
                        <w:t>students</w:t>
                      </w:r>
                      <w:proofErr w:type="spellEnd"/>
                      <w:r>
                        <w:rPr>
                          <w:rFonts w:ascii="Arial" w:eastAsia="Arial" w:hAnsi="Arial" w:cs="Arial"/>
                          <w:sz w:val="24"/>
                          <w:szCs w:val="24"/>
                        </w:rPr>
                        <w:t xml:space="preserve"> </w:t>
                      </w:r>
                      <w:proofErr w:type="spellStart"/>
                      <w:r>
                        <w:rPr>
                          <w:rFonts w:ascii="Arial" w:eastAsia="Arial" w:hAnsi="Arial" w:cs="Arial"/>
                          <w:sz w:val="24"/>
                          <w:szCs w:val="24"/>
                        </w:rPr>
                        <w:t>participating</w:t>
                      </w:r>
                      <w:proofErr w:type="spellEnd"/>
                      <w:r>
                        <w:rPr>
                          <w:rFonts w:ascii="Arial" w:eastAsia="Arial" w:hAnsi="Arial" w:cs="Arial"/>
                          <w:sz w:val="24"/>
                          <w:szCs w:val="24"/>
                        </w:rPr>
                        <w:t xml:space="preserve"> in the </w:t>
                      </w:r>
                      <w:proofErr w:type="spellStart"/>
                      <w:r>
                        <w:rPr>
                          <w:rFonts w:ascii="Arial" w:eastAsia="Arial" w:hAnsi="Arial" w:cs="Arial"/>
                          <w:sz w:val="24"/>
                          <w:szCs w:val="24"/>
                        </w:rPr>
                        <w:t>competition</w:t>
                      </w:r>
                      <w:proofErr w:type="spellEnd"/>
                      <w:r>
                        <w:rPr>
                          <w:rFonts w:ascii="Arial" w:eastAsia="Arial" w:hAnsi="Arial" w:cs="Arial"/>
                          <w:sz w:val="24"/>
                          <w:szCs w:val="24"/>
                        </w:rPr>
                        <w:t xml:space="preserve"> </w:t>
                      </w:r>
                      <w:proofErr w:type="spellStart"/>
                      <w:r>
                        <w:rPr>
                          <w:rFonts w:ascii="Arial" w:eastAsia="Arial" w:hAnsi="Arial" w:cs="Arial"/>
                          <w:sz w:val="24"/>
                          <w:szCs w:val="24"/>
                        </w:rPr>
                        <w:t>meet</w:t>
                      </w:r>
                      <w:proofErr w:type="spellEnd"/>
                      <w:r>
                        <w:rPr>
                          <w:rFonts w:ascii="Arial" w:eastAsia="Arial" w:hAnsi="Arial" w:cs="Arial"/>
                          <w:sz w:val="24"/>
                          <w:szCs w:val="24"/>
                        </w:rPr>
                        <w:t xml:space="preserve"> the </w:t>
                      </w:r>
                      <w:proofErr w:type="spellStart"/>
                      <w:r>
                        <w:rPr>
                          <w:rFonts w:ascii="Arial" w:eastAsia="Arial" w:hAnsi="Arial" w:cs="Arial"/>
                          <w:sz w:val="24"/>
                          <w:szCs w:val="24"/>
                        </w:rPr>
                        <w:t>requirements</w:t>
                      </w:r>
                      <w:proofErr w:type="spellEnd"/>
                      <w:r>
                        <w:rPr>
                          <w:rFonts w:ascii="Arial" w:eastAsia="Arial" w:hAnsi="Arial" w:cs="Arial"/>
                          <w:sz w:val="24"/>
                          <w:szCs w:val="24"/>
                        </w:rPr>
                        <w:t xml:space="preserve"> set out in point 1 of the </w:t>
                      </w:r>
                      <w:proofErr w:type="spellStart"/>
                      <w:r>
                        <w:rPr>
                          <w:rFonts w:ascii="Arial" w:eastAsia="Arial" w:hAnsi="Arial" w:cs="Arial"/>
                          <w:sz w:val="24"/>
                          <w:szCs w:val="24"/>
                        </w:rPr>
                        <w:t>participation</w:t>
                      </w:r>
                      <w:proofErr w:type="spellEnd"/>
                      <w:r>
                        <w:rPr>
                          <w:rFonts w:ascii="Arial" w:eastAsia="Arial" w:hAnsi="Arial" w:cs="Arial"/>
                          <w:sz w:val="24"/>
                          <w:szCs w:val="24"/>
                        </w:rPr>
                        <w:t xml:space="preserve"> </w:t>
                      </w:r>
                      <w:proofErr w:type="spellStart"/>
                      <w:r>
                        <w:rPr>
                          <w:rFonts w:ascii="Arial" w:eastAsia="Arial" w:hAnsi="Arial" w:cs="Arial"/>
                          <w:sz w:val="24"/>
                          <w:szCs w:val="24"/>
                        </w:rPr>
                        <w:t>requirements</w:t>
                      </w:r>
                      <w:proofErr w:type="spellEnd"/>
                      <w:r>
                        <w:rPr>
                          <w:rFonts w:ascii="Arial" w:eastAsia="Arial" w:hAnsi="Arial" w:cs="Arial"/>
                          <w:sz w:val="24"/>
                          <w:szCs w:val="24"/>
                        </w:rPr>
                        <w:t>.</w:t>
                      </w:r>
                    </w:p>
                    <w:p w14:paraId="66C3083A" w14:textId="206BE188" w:rsidR="00E24340" w:rsidRPr="00E24340" w:rsidRDefault="00E24340" w:rsidP="00E24340">
                      <w:pPr>
                        <w:spacing w:after="240" w:line="240" w:lineRule="auto"/>
                        <w:rPr>
                          <w:rFonts w:ascii="Arial" w:eastAsia="Arial" w:hAnsi="Arial" w:cs="Arial"/>
                          <w:sz w:val="24"/>
                          <w:szCs w:val="24"/>
                        </w:rPr>
                      </w:pPr>
                      <w:proofErr w:type="spellStart"/>
                      <w:r>
                        <w:rPr>
                          <w:rFonts w:ascii="Arial" w:eastAsia="Arial" w:hAnsi="Arial" w:cs="Arial"/>
                          <w:sz w:val="24"/>
                          <w:szCs w:val="24"/>
                        </w:rPr>
                        <w:t>Attaches</w:t>
                      </w:r>
                      <w:proofErr w:type="spellEnd"/>
                      <w:r>
                        <w:rPr>
                          <w:rFonts w:ascii="Arial" w:eastAsia="Arial" w:hAnsi="Arial" w:cs="Arial"/>
                          <w:sz w:val="24"/>
                          <w:szCs w:val="24"/>
                        </w:rPr>
                        <w:t xml:space="preserve"> a cumulative list of </w:t>
                      </w:r>
                      <w:proofErr w:type="spellStart"/>
                      <w:r>
                        <w:rPr>
                          <w:rFonts w:ascii="Arial" w:eastAsia="Arial" w:hAnsi="Arial" w:cs="Arial"/>
                          <w:sz w:val="24"/>
                          <w:szCs w:val="24"/>
                        </w:rPr>
                        <w:t>students</w:t>
                      </w:r>
                      <w:proofErr w:type="spellEnd"/>
                      <w:r>
                        <w:rPr>
                          <w:rFonts w:ascii="Arial" w:eastAsia="Arial" w:hAnsi="Arial" w:cs="Arial"/>
                          <w:sz w:val="24"/>
                          <w:szCs w:val="24"/>
                        </w:rPr>
                        <w:t xml:space="preserve"> </w:t>
                      </w:r>
                      <w:proofErr w:type="spellStart"/>
                      <w:r>
                        <w:rPr>
                          <w:rFonts w:ascii="Arial" w:eastAsia="Arial" w:hAnsi="Arial" w:cs="Arial"/>
                          <w:sz w:val="24"/>
                          <w:szCs w:val="24"/>
                        </w:rPr>
                        <w:t>participating</w:t>
                      </w:r>
                      <w:proofErr w:type="spellEnd"/>
                      <w:r>
                        <w:rPr>
                          <w:rFonts w:ascii="Arial" w:eastAsia="Arial" w:hAnsi="Arial" w:cs="Arial"/>
                          <w:sz w:val="24"/>
                          <w:szCs w:val="24"/>
                        </w:rPr>
                        <w:t xml:space="preserve"> in the </w:t>
                      </w:r>
                      <w:proofErr w:type="spellStart"/>
                      <w:r>
                        <w:rPr>
                          <w:rFonts w:ascii="Arial" w:eastAsia="Arial" w:hAnsi="Arial" w:cs="Arial"/>
                          <w:sz w:val="24"/>
                          <w:szCs w:val="24"/>
                        </w:rPr>
                        <w:t>competition</w:t>
                      </w:r>
                      <w:proofErr w:type="spellEnd"/>
                      <w:r>
                        <w:rPr>
                          <w:rFonts w:ascii="Arial" w:eastAsia="Arial" w:hAnsi="Arial" w:cs="Arial"/>
                          <w:sz w:val="24"/>
                          <w:szCs w:val="24"/>
                        </w:rPr>
                        <w:t xml:space="preserve"> </w:t>
                      </w:r>
                      <w:proofErr w:type="spellStart"/>
                      <w:r>
                        <w:rPr>
                          <w:rFonts w:ascii="Arial" w:eastAsia="Arial" w:hAnsi="Arial" w:cs="Arial"/>
                          <w:sz w:val="24"/>
                          <w:szCs w:val="24"/>
                        </w:rPr>
                        <w:t>according</w:t>
                      </w:r>
                      <w:proofErr w:type="spellEnd"/>
                      <w:r>
                        <w:rPr>
                          <w:rFonts w:ascii="Arial" w:eastAsia="Arial" w:hAnsi="Arial" w:cs="Arial"/>
                          <w:sz w:val="24"/>
                          <w:szCs w:val="24"/>
                        </w:rPr>
                        <w:t xml:space="preserve"> to the </w:t>
                      </w:r>
                      <w:proofErr w:type="spellStart"/>
                      <w:r>
                        <w:rPr>
                          <w:rFonts w:ascii="Arial" w:eastAsia="Arial" w:hAnsi="Arial" w:cs="Arial"/>
                          <w:sz w:val="24"/>
                          <w:szCs w:val="24"/>
                        </w:rPr>
                        <w:t>provided</w:t>
                      </w:r>
                      <w:proofErr w:type="spellEnd"/>
                      <w:r>
                        <w:rPr>
                          <w:rFonts w:ascii="Arial" w:eastAsia="Arial" w:hAnsi="Arial" w:cs="Arial"/>
                          <w:sz w:val="24"/>
                          <w:szCs w:val="24"/>
                        </w:rPr>
                        <w:t xml:space="preserve"> model.</w:t>
                      </w:r>
                    </w:p>
                    <w:p w14:paraId="2ED7200D" w14:textId="77777777" w:rsidR="00E94632" w:rsidRPr="00E94632" w:rsidRDefault="00E94632" w:rsidP="00E94632">
                      <w:pPr>
                        <w:suppressAutoHyphens/>
                        <w:spacing w:after="0" w:line="240" w:lineRule="auto"/>
                        <w:jc w:val="right"/>
                        <w:rPr>
                          <w:rFonts w:ascii="Arial" w:eastAsia="Times New Roman" w:hAnsi="Arial" w:cs="Arial"/>
                          <w:kern w:val="0"/>
                          <w:sz w:val="24"/>
                          <w:szCs w:val="24"/>
                          <w:lang w:eastAsia="zh-CN"/>
                          <w14:ligatures w14:val="none"/>
                        </w:rPr>
                      </w:pPr>
                    </w:p>
                    <w:p w14:paraId="0DF55257" w14:textId="77777777" w:rsidR="00E94632" w:rsidRPr="00E94632" w:rsidRDefault="00E94632" w:rsidP="00E94632">
                      <w:pPr>
                        <w:suppressAutoHyphens/>
                        <w:spacing w:after="0" w:line="240" w:lineRule="auto"/>
                        <w:jc w:val="right"/>
                        <w:rPr>
                          <w:rFonts w:ascii="Arial" w:eastAsia="Times New Roman" w:hAnsi="Arial" w:cs="Arial"/>
                          <w:color w:val="1F1F1F"/>
                          <w:kern w:val="0"/>
                          <w:sz w:val="24"/>
                          <w:szCs w:val="24"/>
                          <w:lang w:eastAsia="it-IT"/>
                          <w14:ligatures w14:val="none"/>
                        </w:rPr>
                      </w:pPr>
                      <w:r w:rsidRPr="00E94632">
                        <w:rPr>
                          <w:rFonts w:ascii="Arial" w:eastAsia="Times New Roman" w:hAnsi="Arial" w:cs="Arial"/>
                          <w:color w:val="1F1F1F"/>
                          <w:kern w:val="0"/>
                          <w:sz w:val="24"/>
                          <w:szCs w:val="24"/>
                          <w:lang w:val="en" w:eastAsia="it-IT"/>
                          <w14:ligatures w14:val="none"/>
                        </w:rPr>
                        <w:t>Signature of the Headmaster for acceptance</w:t>
                      </w:r>
                    </w:p>
                    <w:p w14:paraId="17648F40" w14:textId="77777777" w:rsidR="00E94632" w:rsidRPr="00E94632" w:rsidRDefault="00E94632" w:rsidP="00E94632">
                      <w:pPr>
                        <w:suppressAutoHyphens/>
                        <w:spacing w:before="280" w:after="280" w:line="196" w:lineRule="atLeast"/>
                        <w:jc w:val="right"/>
                        <w:rPr>
                          <w:rFonts w:ascii="Times New Roman" w:eastAsia="Times New Roman" w:hAnsi="Times New Roman" w:cs="Times New Roman"/>
                          <w:kern w:val="0"/>
                          <w:sz w:val="24"/>
                          <w:szCs w:val="24"/>
                          <w:lang w:eastAsia="zh-CN"/>
                          <w14:ligatures w14:val="none"/>
                        </w:rPr>
                      </w:pPr>
                      <w:r w:rsidRPr="00E94632">
                        <w:rPr>
                          <w:rFonts w:ascii="Arial" w:eastAsia="Times New Roman" w:hAnsi="Arial" w:cs="Arial"/>
                          <w:color w:val="000000"/>
                          <w:kern w:val="0"/>
                          <w:sz w:val="24"/>
                          <w:szCs w:val="24"/>
                          <w:lang w:eastAsia="zh-CN"/>
                          <w14:ligatures w14:val="none"/>
                        </w:rPr>
                        <w:t>_____________________________</w:t>
                      </w:r>
                    </w:p>
                    <w:p w14:paraId="07D85435" w14:textId="77777777" w:rsidR="00E94632" w:rsidRDefault="00E94632"/>
                  </w:txbxContent>
                </v:textbox>
                <w10:wrap type="square"/>
              </v:shape>
            </w:pict>
          </mc:Fallback>
        </mc:AlternateContent>
      </w:r>
    </w:p>
    <w:p w14:paraId="0B04A8E3" w14:textId="77777777" w:rsidR="00E94632" w:rsidRDefault="00E94632" w:rsidP="000E5B7A">
      <w:pPr>
        <w:jc w:val="center"/>
      </w:pPr>
    </w:p>
    <w:p w14:paraId="6087E9BF" w14:textId="77777777" w:rsidR="00E94632" w:rsidRDefault="00D50322" w:rsidP="00154160">
      <w:r>
        <w:rPr>
          <w:noProof/>
        </w:rPr>
        <w:lastRenderedPageBreak/>
        <mc:AlternateContent>
          <mc:Choice Requires="wps">
            <w:drawing>
              <wp:anchor distT="45720" distB="45720" distL="114300" distR="114300" simplePos="0" relativeHeight="251716608" behindDoc="0" locked="0" layoutInCell="1" allowOverlap="1" wp14:anchorId="4CEC4162" wp14:editId="3A751298">
                <wp:simplePos x="0" y="0"/>
                <wp:positionH relativeFrom="margin">
                  <wp:align>center</wp:align>
                </wp:positionH>
                <wp:positionV relativeFrom="paragraph">
                  <wp:posOffset>537845</wp:posOffset>
                </wp:positionV>
                <wp:extent cx="6888480" cy="5730240"/>
                <wp:effectExtent l="38100" t="38100" r="45720" b="41910"/>
                <wp:wrapSquare wrapText="bothSides"/>
                <wp:docPr id="119292139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5730240"/>
                        </a:xfrm>
                        <a:prstGeom prst="rect">
                          <a:avLst/>
                        </a:prstGeom>
                        <a:solidFill>
                          <a:srgbClr val="FFFFFF"/>
                        </a:solidFill>
                        <a:ln w="76200">
                          <a:solidFill>
                            <a:srgbClr val="7CBACE"/>
                          </a:solidFill>
                          <a:miter lim="800000"/>
                          <a:headEnd/>
                          <a:tailEnd/>
                        </a:ln>
                      </wps:spPr>
                      <wps:txbx>
                        <w:txbxContent>
                          <w:p w14:paraId="299B4489" w14:textId="13691F3B" w:rsidR="004A0E66" w:rsidRDefault="004A0E66" w:rsidP="00E94632">
                            <w:pPr>
                              <w:suppressAutoHyphens/>
                              <w:spacing w:before="280" w:after="280" w:line="196" w:lineRule="atLeast"/>
                              <w:jc w:val="both"/>
                              <w:rPr>
                                <w:rFonts w:ascii="Arial" w:eastAsia="Times New Roman" w:hAnsi="Arial" w:cs="Arial"/>
                                <w:b/>
                                <w:bCs/>
                                <w:color w:val="FF0000"/>
                                <w:kern w:val="0"/>
                                <w:sz w:val="24"/>
                                <w:szCs w:val="24"/>
                                <w:u w:val="single"/>
                                <w:lang w:eastAsia="zh-CN"/>
                                <w14:ligatures w14:val="none"/>
                              </w:rPr>
                            </w:pPr>
                            <w:r>
                              <w:rPr>
                                <w:noProof/>
                              </w:rPr>
                              <w:drawing>
                                <wp:inline distT="0" distB="0" distL="0" distR="0" wp14:anchorId="42DFD28E" wp14:editId="0470F39A">
                                  <wp:extent cx="693420" cy="542963"/>
                                  <wp:effectExtent l="0" t="0" r="0" b="9525"/>
                                  <wp:docPr id="1500229313"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156" cy="553719"/>
                                          </a:xfrm>
                                          <a:prstGeom prst="rect">
                                            <a:avLst/>
                                          </a:prstGeom>
                                          <a:noFill/>
                                          <a:ln>
                                            <a:noFill/>
                                          </a:ln>
                                        </pic:spPr>
                                      </pic:pic>
                                    </a:graphicData>
                                  </a:graphic>
                                </wp:inline>
                              </w:drawing>
                            </w:r>
                          </w:p>
                          <w:p w14:paraId="66D4C82B" w14:textId="0E63E6D5" w:rsidR="00E94632" w:rsidRPr="005B75F8" w:rsidRDefault="00E94632" w:rsidP="00E94632">
                            <w:pPr>
                              <w:suppressAutoHyphens/>
                              <w:spacing w:before="280" w:after="280" w:line="196" w:lineRule="atLeast"/>
                              <w:jc w:val="both"/>
                              <w:rPr>
                                <w:rFonts w:ascii="Times New Roman" w:eastAsia="Times New Roman" w:hAnsi="Times New Roman" w:cs="Times New Roman"/>
                                <w:b/>
                                <w:bCs/>
                                <w:color w:val="FF0000"/>
                                <w:kern w:val="0"/>
                                <w:sz w:val="24"/>
                                <w:szCs w:val="24"/>
                                <w:u w:val="single"/>
                                <w:lang w:eastAsia="zh-CN"/>
                                <w14:ligatures w14:val="none"/>
                              </w:rPr>
                            </w:pPr>
                            <w:r w:rsidRPr="005B75F8">
                              <w:rPr>
                                <w:rFonts w:ascii="Arial" w:eastAsia="Times New Roman" w:hAnsi="Arial" w:cs="Arial"/>
                                <w:b/>
                                <w:bCs/>
                                <w:color w:val="FF0000"/>
                                <w:kern w:val="0"/>
                                <w:sz w:val="24"/>
                                <w:szCs w:val="24"/>
                                <w:u w:val="single"/>
                                <w:lang w:eastAsia="zh-CN"/>
                                <w14:ligatures w14:val="none"/>
                              </w:rPr>
                              <w:t>ALLEGATI</w:t>
                            </w:r>
                            <w:r w:rsidR="00F148FA">
                              <w:rPr>
                                <w:rFonts w:ascii="Arial" w:eastAsia="Times New Roman" w:hAnsi="Arial" w:cs="Arial"/>
                                <w:b/>
                                <w:bCs/>
                                <w:color w:val="FF0000"/>
                                <w:kern w:val="0"/>
                                <w:sz w:val="24"/>
                                <w:szCs w:val="24"/>
                                <w:u w:val="single"/>
                                <w:lang w:eastAsia="zh-CN"/>
                                <w14:ligatures w14:val="none"/>
                              </w:rPr>
                              <w:t xml:space="preserve"> ALL’ATTO DELL’ ISCRIZIONE</w:t>
                            </w:r>
                            <w:r w:rsidRPr="005B75F8">
                              <w:rPr>
                                <w:rFonts w:ascii="Arial" w:eastAsia="Times New Roman" w:hAnsi="Arial" w:cs="Arial"/>
                                <w:b/>
                                <w:bCs/>
                                <w:color w:val="FF0000"/>
                                <w:kern w:val="0"/>
                                <w:sz w:val="24"/>
                                <w:szCs w:val="24"/>
                                <w:u w:val="single"/>
                                <w:lang w:eastAsia="zh-CN"/>
                                <w14:ligatures w14:val="none"/>
                              </w:rPr>
                              <w:t>:</w:t>
                            </w:r>
                          </w:p>
                          <w:p w14:paraId="0C100FC9" w14:textId="77777777" w:rsidR="00E94632" w:rsidRPr="00E94632" w:rsidRDefault="00E94632" w:rsidP="00E94632">
                            <w:pPr>
                              <w:suppressAutoHyphens/>
                              <w:spacing w:before="280" w:after="280" w:line="196" w:lineRule="atLeast"/>
                              <w:jc w:val="both"/>
                              <w:rPr>
                                <w:rFonts w:ascii="Times New Roman" w:eastAsia="Times New Roman" w:hAnsi="Times New Roman" w:cs="Times New Roman"/>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 xml:space="preserve">Modello 1 Domanda di Iscrizione al Concorso </w:t>
                            </w:r>
                          </w:p>
                          <w:p w14:paraId="5F3A56A7" w14:textId="77777777" w:rsidR="00E94632" w:rsidRPr="00E94632" w:rsidRDefault="00E94632" w:rsidP="00E94632">
                            <w:pPr>
                              <w:suppressAutoHyphens/>
                              <w:spacing w:before="280" w:after="280" w:line="196" w:lineRule="atLeast"/>
                              <w:jc w:val="both"/>
                              <w:rPr>
                                <w:rFonts w:ascii="Times New Roman" w:eastAsia="Times New Roman" w:hAnsi="Times New Roman" w:cs="Times New Roman"/>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 xml:space="preserve">Il presente bando di concorso sottoscritto dal Dirigente scolastico. </w:t>
                            </w:r>
                          </w:p>
                          <w:p w14:paraId="5C1B2D31"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bookmarkStart w:id="10" w:name="_Hlk115887221"/>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Tagliando di partecipazione al Corso di aggiornamento.</w:t>
                            </w:r>
                          </w:p>
                          <w:p w14:paraId="19A1998E" w14:textId="77777777" w:rsidR="00E94632" w:rsidRPr="00E94632" w:rsidRDefault="00E94632" w:rsidP="00E94632">
                            <w:pPr>
                              <w:suppressAutoHyphens/>
                              <w:autoSpaceDE w:val="0"/>
                              <w:spacing w:after="0" w:line="240" w:lineRule="auto"/>
                              <w:rPr>
                                <w:rFonts w:ascii="Arial" w:eastAsia="Times New Roman" w:hAnsi="Arial" w:cs="Arial"/>
                                <w:color w:val="000000"/>
                                <w:kern w:val="0"/>
                                <w:sz w:val="24"/>
                                <w:szCs w:val="24"/>
                                <w:lang w:eastAsia="zh-CN"/>
                                <w14:ligatures w14:val="none"/>
                              </w:rPr>
                            </w:pPr>
                          </w:p>
                          <w:bookmarkEnd w:id="10"/>
                          <w:p w14:paraId="678C8D83"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N. 3 Copie delle partiture di ciascun brano scelto per il concorso</w:t>
                            </w:r>
                            <w:r w:rsidRPr="00E94632">
                              <w:rPr>
                                <w:rFonts w:ascii="Arial" w:eastAsia="Times New Roman" w:hAnsi="Arial" w:cs="Arial"/>
                                <w:kern w:val="0"/>
                                <w:sz w:val="24"/>
                                <w:szCs w:val="24"/>
                                <w:lang w:eastAsia="zh-CN"/>
                                <w14:ligatures w14:val="none"/>
                              </w:rPr>
                              <w:t xml:space="preserve"> in formato </w:t>
                            </w:r>
                            <w:proofErr w:type="spellStart"/>
                            <w:r w:rsidRPr="00F22808">
                              <w:rPr>
                                <w:rFonts w:ascii="Arial" w:eastAsia="Times New Roman" w:hAnsi="Arial" w:cs="Arial"/>
                                <w:kern w:val="0"/>
                                <w:sz w:val="24"/>
                                <w:szCs w:val="24"/>
                                <w:highlight w:val="yellow"/>
                                <w:lang w:eastAsia="zh-CN"/>
                                <w14:ligatures w14:val="none"/>
                              </w:rPr>
                              <w:t>MuseScore</w:t>
                            </w:r>
                            <w:proofErr w:type="spellEnd"/>
                            <w:r w:rsidRPr="00F22808">
                              <w:rPr>
                                <w:rFonts w:ascii="Arial" w:eastAsia="Times New Roman" w:hAnsi="Arial" w:cs="Arial"/>
                                <w:kern w:val="0"/>
                                <w:sz w:val="24"/>
                                <w:szCs w:val="24"/>
                                <w:highlight w:val="yellow"/>
                                <w:lang w:eastAsia="zh-CN"/>
                                <w14:ligatures w14:val="none"/>
                              </w:rPr>
                              <w:t>;</w:t>
                            </w:r>
                          </w:p>
                          <w:p w14:paraId="161DCBE2" w14:textId="43939973" w:rsidR="00E94632" w:rsidRPr="00E94632" w:rsidRDefault="00E94632" w:rsidP="00E94632">
                            <w:pPr>
                              <w:suppressAutoHyphens/>
                              <w:autoSpaceDE w:val="0"/>
                              <w:spacing w:after="0" w:line="240" w:lineRule="auto"/>
                              <w:rPr>
                                <w:rFonts w:ascii="Arial" w:eastAsia="Times New Roman" w:hAnsi="Arial" w:cs="Arial"/>
                                <w:color w:val="000000"/>
                                <w:kern w:val="0"/>
                                <w:sz w:val="24"/>
                                <w:szCs w:val="24"/>
                                <w:lang w:eastAsia="zh-CN"/>
                                <w14:ligatures w14:val="none"/>
                              </w:rPr>
                            </w:pPr>
                          </w:p>
                          <w:p w14:paraId="10236928"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Registrazione recente in file o su CD con l'indicazione delle composizioni in esso</w:t>
                            </w:r>
                          </w:p>
                          <w:p w14:paraId="3985E505"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 xml:space="preserve">contenute  </w:t>
                            </w:r>
                          </w:p>
                          <w:p w14:paraId="519430FF" w14:textId="6AA7F62E" w:rsidR="00E94632" w:rsidRPr="00F22808" w:rsidRDefault="00E94632" w:rsidP="00E94632">
                            <w:pPr>
                              <w:suppressAutoHyphens/>
                              <w:spacing w:before="280" w:after="280" w:line="196" w:lineRule="atLeast"/>
                              <w:jc w:val="both"/>
                              <w:rPr>
                                <w:rFonts w:ascii="Times New Roman" w:eastAsia="Times New Roman" w:hAnsi="Times New Roman" w:cs="Times New Roman"/>
                                <w:kern w:val="0"/>
                                <w:sz w:val="24"/>
                                <w:szCs w:val="24"/>
                                <w:highlight w:val="green"/>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Modello 2 Consenso per la privacy (</w:t>
                            </w:r>
                            <w:r w:rsidRPr="00E94632">
                              <w:rPr>
                                <w:rFonts w:ascii="Arial" w:eastAsia="Times New Roman" w:hAnsi="Arial" w:cs="Arial"/>
                                <w:color w:val="000000"/>
                                <w:kern w:val="0"/>
                                <w:sz w:val="24"/>
                                <w:szCs w:val="24"/>
                                <w:highlight w:val="green"/>
                                <w:lang w:eastAsia="zh-CN"/>
                                <w14:ligatures w14:val="none"/>
                              </w:rPr>
                              <w:t xml:space="preserve">da consegnare </w:t>
                            </w:r>
                            <w:r w:rsidR="00F22808">
                              <w:rPr>
                                <w:rFonts w:ascii="Arial" w:eastAsia="Times New Roman" w:hAnsi="Arial" w:cs="Arial"/>
                                <w:color w:val="000000"/>
                                <w:kern w:val="0"/>
                                <w:sz w:val="24"/>
                                <w:szCs w:val="24"/>
                                <w:highlight w:val="green"/>
                                <w:lang w:eastAsia="zh-CN"/>
                                <w14:ligatures w14:val="none"/>
                              </w:rPr>
                              <w:t xml:space="preserve">solo se </w:t>
                            </w:r>
                            <w:r w:rsidRPr="00E94632">
                              <w:rPr>
                                <w:rFonts w:ascii="Arial" w:eastAsia="Times New Roman" w:hAnsi="Arial" w:cs="Arial"/>
                                <w:color w:val="000000"/>
                                <w:kern w:val="0"/>
                                <w:sz w:val="24"/>
                                <w:szCs w:val="24"/>
                                <w:highlight w:val="green"/>
                                <w:lang w:eastAsia="zh-CN"/>
                                <w14:ligatures w14:val="none"/>
                              </w:rPr>
                              <w:t>selezionati per la finale)</w:t>
                            </w:r>
                          </w:p>
                          <w:p w14:paraId="3D28948F"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Informazioni:  </w:t>
                            </w:r>
                          </w:p>
                          <w:p w14:paraId="3F596773" w14:textId="77777777" w:rsidR="00163B86" w:rsidRDefault="00E94632" w:rsidP="00E94632">
                            <w:pPr>
                              <w:suppressAutoHyphens/>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kern w:val="0"/>
                                <w:sz w:val="24"/>
                                <w:szCs w:val="24"/>
                                <w:lang w:eastAsia="zh-CN"/>
                                <w14:ligatures w14:val="none"/>
                              </w:rPr>
                              <w:t xml:space="preserve">Referente: </w:t>
                            </w:r>
                            <w:proofErr w:type="spellStart"/>
                            <w:r w:rsidRPr="00E94632">
                              <w:rPr>
                                <w:rFonts w:ascii="Arial" w:eastAsia="Times New Roman" w:hAnsi="Arial" w:cs="Arial"/>
                                <w:kern w:val="0"/>
                                <w:sz w:val="24"/>
                                <w:szCs w:val="24"/>
                                <w:lang w:eastAsia="zh-CN"/>
                                <w14:ligatures w14:val="none"/>
                              </w:rPr>
                              <w:t>Ins.te</w:t>
                            </w:r>
                            <w:proofErr w:type="spellEnd"/>
                            <w:r w:rsidRPr="00E94632">
                              <w:rPr>
                                <w:rFonts w:ascii="Arial" w:eastAsia="Times New Roman" w:hAnsi="Arial" w:cs="Arial"/>
                                <w:kern w:val="0"/>
                                <w:sz w:val="24"/>
                                <w:szCs w:val="24"/>
                                <w:lang w:eastAsia="zh-CN"/>
                                <w14:ligatures w14:val="none"/>
                              </w:rPr>
                              <w:t xml:space="preserve"> Stefania Bernabucci: </w:t>
                            </w:r>
                            <w:r w:rsidRPr="00E94632">
                              <w:rPr>
                                <w:rFonts w:ascii="Arial" w:eastAsia="Times New Roman" w:hAnsi="Arial" w:cs="Arial"/>
                                <w:b/>
                                <w:bCs/>
                                <w:kern w:val="0"/>
                                <w:sz w:val="24"/>
                                <w:szCs w:val="24"/>
                                <w:lang w:eastAsia="zh-CN"/>
                                <w14:ligatures w14:val="none"/>
                              </w:rPr>
                              <w:t>347/O884858</w:t>
                            </w:r>
                            <w:r w:rsidRPr="00E94632">
                              <w:rPr>
                                <w:rFonts w:ascii="Arial" w:eastAsia="Times New Roman" w:hAnsi="Arial" w:cs="Arial"/>
                                <w:kern w:val="0"/>
                                <w:sz w:val="24"/>
                                <w:szCs w:val="24"/>
                                <w:lang w:eastAsia="zh-CN"/>
                                <w14:ligatures w14:val="none"/>
                              </w:rPr>
                              <w:t xml:space="preserve">  </w:t>
                            </w:r>
                          </w:p>
                          <w:p w14:paraId="7038595C" w14:textId="7CF807FC" w:rsidR="00E94632" w:rsidRPr="00163B86" w:rsidRDefault="00163B86" w:rsidP="00E94632">
                            <w:pPr>
                              <w:suppressAutoHyphens/>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kern w:val="0"/>
                                <w:sz w:val="24"/>
                                <w:szCs w:val="24"/>
                                <w:lang w:eastAsia="zh-CN"/>
                                <w14:ligatures w14:val="none"/>
                              </w:rPr>
                              <w:t>M</w:t>
                            </w:r>
                            <w:r w:rsidR="00E94632" w:rsidRPr="00E94632">
                              <w:rPr>
                                <w:rFonts w:ascii="Arial" w:eastAsia="Times New Roman" w:hAnsi="Arial" w:cs="Arial"/>
                                <w:kern w:val="0"/>
                                <w:sz w:val="24"/>
                                <w:szCs w:val="24"/>
                                <w:lang w:eastAsia="zh-CN"/>
                                <w14:ligatures w14:val="none"/>
                              </w:rPr>
                              <w:t>ail</w:t>
                            </w:r>
                            <w:r>
                              <w:rPr>
                                <w:rFonts w:ascii="Arial" w:eastAsia="Times New Roman" w:hAnsi="Arial" w:cs="Arial"/>
                                <w:kern w:val="0"/>
                                <w:sz w:val="24"/>
                                <w:szCs w:val="24"/>
                                <w:lang w:eastAsia="zh-CN"/>
                                <w14:ligatures w14:val="none"/>
                              </w:rPr>
                              <w:t xml:space="preserve"> </w:t>
                            </w:r>
                            <w:hyperlink r:id="rId20" w:history="1">
                              <w:r w:rsidRPr="00A059A6">
                                <w:rPr>
                                  <w:rStyle w:val="Collegamentoipertestuale"/>
                                  <w:rFonts w:ascii="Arial" w:eastAsia="Times New Roman" w:hAnsi="Arial" w:cs="Arial"/>
                                  <w:b/>
                                  <w:i/>
                                  <w:kern w:val="0"/>
                                  <w:sz w:val="24"/>
                                  <w:szCs w:val="24"/>
                                  <w:lang w:eastAsia="zh-CN"/>
                                  <w14:ligatures w14:val="none"/>
                                </w:rPr>
                                <w:t>stefaniabernabucci26@</w:t>
                              </w:r>
                              <w:r w:rsidRPr="00A059A6">
                                <w:rPr>
                                  <w:rStyle w:val="Collegamentoipertestuale"/>
                                  <w:rFonts w:ascii="Arial" w:eastAsia="Times New Roman" w:hAnsi="Arial" w:cs="Arial"/>
                                  <w:b/>
                                  <w:kern w:val="0"/>
                                  <w:sz w:val="24"/>
                                  <w:szCs w:val="24"/>
                                  <w:lang w:eastAsia="zh-CN"/>
                                  <w14:ligatures w14:val="none"/>
                                </w:rPr>
                                <w:t>gmail.com</w:t>
                              </w:r>
                            </w:hyperlink>
                            <w:r w:rsidR="00E94632" w:rsidRPr="00E94632">
                              <w:rPr>
                                <w:rFonts w:ascii="Arial" w:eastAsia="Times New Roman" w:hAnsi="Arial" w:cs="Arial"/>
                                <w:b/>
                                <w:kern w:val="0"/>
                                <w:sz w:val="24"/>
                                <w:szCs w:val="24"/>
                                <w:lang w:eastAsia="zh-CN"/>
                                <w14:ligatures w14:val="none"/>
                              </w:rPr>
                              <w:t xml:space="preserve"> </w:t>
                            </w:r>
                            <w:r w:rsidR="00E94632" w:rsidRPr="00E94632">
                              <w:rPr>
                                <w:rFonts w:ascii="Arial" w:eastAsia="Times New Roman" w:hAnsi="Arial" w:cs="Arial"/>
                                <w:kern w:val="0"/>
                                <w:sz w:val="24"/>
                                <w:szCs w:val="24"/>
                                <w:lang w:eastAsia="zh-CN"/>
                                <w14:ligatures w14:val="none"/>
                              </w:rPr>
                              <w:t xml:space="preserve">e-mail dell’Associazione: </w:t>
                            </w:r>
                            <w:bookmarkStart w:id="11" w:name="_Hlk174080321"/>
                            <w:r w:rsidR="00E94632" w:rsidRPr="00E94632">
                              <w:rPr>
                                <w:rFonts w:ascii="Arial" w:eastAsia="Times New Roman" w:hAnsi="Arial" w:cs="Arial"/>
                                <w:kern w:val="0"/>
                                <w:sz w:val="24"/>
                                <w:szCs w:val="24"/>
                                <w:lang w:eastAsia="zh-CN"/>
                                <w14:ligatures w14:val="none"/>
                              </w:rPr>
                              <w:fldChar w:fldCharType="begin"/>
                            </w:r>
                            <w:r w:rsidR="00E94632" w:rsidRPr="00E94632">
                              <w:rPr>
                                <w:rFonts w:ascii="Arial" w:eastAsia="Times New Roman" w:hAnsi="Arial" w:cs="Arial"/>
                                <w:kern w:val="0"/>
                                <w:sz w:val="24"/>
                                <w:szCs w:val="24"/>
                                <w:lang w:eastAsia="zh-CN"/>
                                <w14:ligatures w14:val="none"/>
                              </w:rPr>
                              <w:instrText xml:space="preserve"> HYPERLINK "mailto:info@tralenote.it"</w:instrText>
                            </w:r>
                            <w:r w:rsidR="00E94632" w:rsidRPr="00E94632">
                              <w:rPr>
                                <w:rFonts w:ascii="Arial" w:eastAsia="Times New Roman" w:hAnsi="Arial" w:cs="Arial"/>
                                <w:kern w:val="0"/>
                                <w:sz w:val="24"/>
                                <w:szCs w:val="24"/>
                                <w:lang w:eastAsia="zh-CN"/>
                                <w14:ligatures w14:val="none"/>
                              </w:rPr>
                            </w:r>
                            <w:r w:rsidR="00E94632" w:rsidRPr="00E94632">
                              <w:rPr>
                                <w:rFonts w:ascii="Arial" w:eastAsia="Times New Roman" w:hAnsi="Arial" w:cs="Arial"/>
                                <w:kern w:val="0"/>
                                <w:sz w:val="24"/>
                                <w:szCs w:val="24"/>
                                <w:lang w:eastAsia="zh-CN"/>
                                <w14:ligatures w14:val="none"/>
                              </w:rPr>
                              <w:fldChar w:fldCharType="separate"/>
                            </w:r>
                            <w:r w:rsidR="00E94632" w:rsidRPr="00E94632">
                              <w:rPr>
                                <w:rFonts w:ascii="Arial" w:eastAsia="Times New Roman" w:hAnsi="Arial" w:cs="Arial"/>
                                <w:b/>
                                <w:i/>
                                <w:color w:val="0000FF"/>
                                <w:kern w:val="0"/>
                                <w:sz w:val="24"/>
                                <w:szCs w:val="24"/>
                                <w:u w:val="single"/>
                                <w:lang w:eastAsia="zh-CN"/>
                                <w14:ligatures w14:val="none"/>
                              </w:rPr>
                              <w:t>info@tralenote.it</w:t>
                            </w:r>
                            <w:r w:rsidR="00E94632" w:rsidRPr="00E94632">
                              <w:rPr>
                                <w:rFonts w:ascii="Arial" w:eastAsia="Times New Roman" w:hAnsi="Arial" w:cs="Arial"/>
                                <w:kern w:val="0"/>
                                <w:sz w:val="24"/>
                                <w:szCs w:val="24"/>
                                <w:lang w:eastAsia="zh-CN"/>
                                <w14:ligatures w14:val="none"/>
                              </w:rPr>
                              <w:fldChar w:fldCharType="end"/>
                            </w:r>
                            <w:r w:rsidR="00E94632" w:rsidRPr="00E94632">
                              <w:rPr>
                                <w:rFonts w:ascii="Arial" w:eastAsia="Times New Roman" w:hAnsi="Arial" w:cs="Arial"/>
                                <w:kern w:val="0"/>
                                <w:sz w:val="24"/>
                                <w:szCs w:val="24"/>
                                <w:lang w:eastAsia="zh-CN"/>
                                <w14:ligatures w14:val="none"/>
                              </w:rPr>
                              <w:t xml:space="preserve"> </w:t>
                            </w:r>
                          </w:p>
                          <w:p w14:paraId="3CC90453"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p>
                          <w:bookmarkEnd w:id="11"/>
                          <w:p w14:paraId="06B7BF32"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Segreteria Concorso per spedizione iscrizioni </w:t>
                            </w:r>
                          </w:p>
                          <w:p w14:paraId="522E88E0" w14:textId="77777777" w:rsidR="00E94632" w:rsidRPr="00E94632" w:rsidRDefault="00E94632" w:rsidP="00E94632">
                            <w:pPr>
                              <w:suppressAutoHyphens/>
                              <w:autoSpaceDE w:val="0"/>
                              <w:spacing w:after="0" w:line="240" w:lineRule="auto"/>
                              <w:rPr>
                                <w:rFonts w:ascii="Arial" w:eastAsia="Times New Roman" w:hAnsi="Arial" w:cs="Arial"/>
                                <w:b/>
                                <w:i/>
                                <w:kern w:val="0"/>
                                <w:sz w:val="24"/>
                                <w:szCs w:val="24"/>
                                <w:lang w:eastAsia="zh-CN"/>
                                <w14:ligatures w14:val="none"/>
                              </w:rPr>
                            </w:pPr>
                            <w:r w:rsidRPr="00E94632">
                              <w:rPr>
                                <w:rFonts w:ascii="Arial" w:eastAsia="Times New Roman" w:hAnsi="Arial" w:cs="Arial"/>
                                <w:b/>
                                <w:i/>
                                <w:kern w:val="0"/>
                                <w:sz w:val="24"/>
                                <w:szCs w:val="24"/>
                                <w:lang w:eastAsia="zh-CN"/>
                                <w14:ligatures w14:val="none"/>
                              </w:rPr>
                              <w:t>via Fenile,64     61032 Fano (PU)</w:t>
                            </w:r>
                          </w:p>
                          <w:p w14:paraId="5E45DD8D" w14:textId="77777777" w:rsidR="00E94632" w:rsidRPr="00E94632" w:rsidRDefault="00E94632" w:rsidP="00E94632">
                            <w:pPr>
                              <w:suppressAutoHyphens/>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e-mail </w:t>
                            </w:r>
                            <w:hyperlink r:id="rId21" w:history="1">
                              <w:r w:rsidRPr="00E94632">
                                <w:rPr>
                                  <w:rFonts w:ascii="Arial" w:eastAsia="Times New Roman" w:hAnsi="Arial" w:cs="Arial"/>
                                  <w:b/>
                                  <w:i/>
                                  <w:color w:val="0000FF"/>
                                  <w:kern w:val="0"/>
                                  <w:sz w:val="24"/>
                                  <w:szCs w:val="24"/>
                                  <w:u w:val="single"/>
                                  <w:lang w:eastAsia="zh-CN"/>
                                  <w14:ligatures w14:val="none"/>
                                </w:rPr>
                                <w:t>info@tralenote.it</w:t>
                              </w:r>
                            </w:hyperlink>
                            <w:r w:rsidRPr="00E94632">
                              <w:rPr>
                                <w:rFonts w:ascii="Arial" w:eastAsia="Times New Roman" w:hAnsi="Arial" w:cs="Arial"/>
                                <w:kern w:val="0"/>
                                <w:sz w:val="24"/>
                                <w:szCs w:val="24"/>
                                <w:lang w:eastAsia="zh-CN"/>
                                <w14:ligatures w14:val="none"/>
                              </w:rPr>
                              <w:t xml:space="preserve"> </w:t>
                            </w:r>
                          </w:p>
                          <w:p w14:paraId="395164CE"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p>
                          <w:p w14:paraId="029512F9" w14:textId="77777777" w:rsidR="00E94632" w:rsidRPr="00E94632" w:rsidRDefault="00E94632" w:rsidP="00E94632">
                            <w:pPr>
                              <w:suppressAutoHyphens/>
                              <w:autoSpaceDE w:val="0"/>
                              <w:spacing w:after="0" w:line="240" w:lineRule="auto"/>
                              <w:ind w:right="-427"/>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Sito  </w:t>
                            </w:r>
                            <w:hyperlink r:id="rId22" w:history="1">
                              <w:r w:rsidRPr="00E94632">
                                <w:rPr>
                                  <w:rFonts w:ascii="Arial" w:eastAsia="Times New Roman" w:hAnsi="Arial" w:cs="Arial"/>
                                  <w:b/>
                                  <w:i/>
                                  <w:color w:val="0000FF"/>
                                  <w:kern w:val="0"/>
                                  <w:sz w:val="24"/>
                                  <w:szCs w:val="24"/>
                                  <w:u w:val="single"/>
                                  <w:lang w:eastAsia="zh-CN"/>
                                  <w14:ligatures w14:val="none"/>
                                </w:rPr>
                                <w:t>www.tralenote.it</w:t>
                              </w:r>
                            </w:hyperlink>
                            <w:r w:rsidRPr="00E94632">
                              <w:rPr>
                                <w:rFonts w:ascii="Arial" w:eastAsia="Times New Roman" w:hAnsi="Arial" w:cs="Arial"/>
                                <w:b/>
                                <w:i/>
                                <w:kern w:val="0"/>
                                <w:sz w:val="24"/>
                                <w:szCs w:val="24"/>
                                <w:lang w:eastAsia="zh-CN"/>
                                <w14:ligatures w14:val="none"/>
                              </w:rPr>
                              <w:t xml:space="preserve">      </w:t>
                            </w:r>
                          </w:p>
                          <w:p w14:paraId="2C058FA8"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Pagina face book ASSOCIAZIONE CULTURALE TRA LE NOTE  </w:t>
                            </w:r>
                          </w:p>
                          <w:p w14:paraId="6C64F886" w14:textId="77777777" w:rsidR="00E94632" w:rsidRPr="00E94632" w:rsidRDefault="00E94632" w:rsidP="00E94632">
                            <w:pPr>
                              <w:suppressAutoHyphens/>
                              <w:autoSpaceDE w:val="0"/>
                              <w:spacing w:after="0" w:line="240" w:lineRule="auto"/>
                              <w:rPr>
                                <w:rFonts w:ascii="Arial" w:eastAsia="Times New Roman" w:hAnsi="Arial" w:cs="Arial"/>
                                <w:b/>
                                <w:i/>
                                <w:kern w:val="0"/>
                                <w:sz w:val="24"/>
                                <w:szCs w:val="24"/>
                                <w:lang w:eastAsia="zh-CN"/>
                                <w14:ligatures w14:val="none"/>
                              </w:rPr>
                            </w:pPr>
                          </w:p>
                          <w:p w14:paraId="789F0B03"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0876664F"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413F8DAF"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3E2B5A20"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202D5884" w14:textId="77777777" w:rsidR="00E94632" w:rsidRDefault="00E94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C4162" id="_x0000_s1054" type="#_x0000_t202" style="position:absolute;margin-left:0;margin-top:42.35pt;width:542.4pt;height:451.2pt;z-index:251716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" strokecolor="#7cbace" strokeweight="6pt">
                <v:textbox>
                  <w:txbxContent>
                    <w:p w14:paraId="299B4489" w14:textId="13691F3B" w:rsidR="004A0E66" w:rsidRDefault="004A0E66" w:rsidP="00E94632">
                      <w:pPr>
                        <w:suppressAutoHyphens/>
                        <w:spacing w:before="280" w:after="280" w:line="196" w:lineRule="atLeast"/>
                        <w:jc w:val="both"/>
                        <w:rPr>
                          <w:rFonts w:ascii="Arial" w:eastAsia="Times New Roman" w:hAnsi="Arial" w:cs="Arial"/>
                          <w:b/>
                          <w:bCs/>
                          <w:color w:val="FF0000"/>
                          <w:kern w:val="0"/>
                          <w:sz w:val="24"/>
                          <w:szCs w:val="24"/>
                          <w:u w:val="single"/>
                          <w:lang w:eastAsia="zh-CN"/>
                          <w14:ligatures w14:val="none"/>
                        </w:rPr>
                      </w:pPr>
                      <w:r>
                        <w:rPr>
                          <w:noProof/>
                        </w:rPr>
                        <w:drawing>
                          <wp:inline distT="0" distB="0" distL="0" distR="0" wp14:anchorId="42DFD28E" wp14:editId="0470F39A">
                            <wp:extent cx="693420" cy="542963"/>
                            <wp:effectExtent l="0" t="0" r="0" b="9525"/>
                            <wp:docPr id="1500229313"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156" cy="553719"/>
                                    </a:xfrm>
                                    <a:prstGeom prst="rect">
                                      <a:avLst/>
                                    </a:prstGeom>
                                    <a:noFill/>
                                    <a:ln>
                                      <a:noFill/>
                                    </a:ln>
                                  </pic:spPr>
                                </pic:pic>
                              </a:graphicData>
                            </a:graphic>
                          </wp:inline>
                        </w:drawing>
                      </w:r>
                    </w:p>
                    <w:p w14:paraId="66D4C82B" w14:textId="0E63E6D5" w:rsidR="00E94632" w:rsidRPr="005B75F8" w:rsidRDefault="00E94632" w:rsidP="00E94632">
                      <w:pPr>
                        <w:suppressAutoHyphens/>
                        <w:spacing w:before="280" w:after="280" w:line="196" w:lineRule="atLeast"/>
                        <w:jc w:val="both"/>
                        <w:rPr>
                          <w:rFonts w:ascii="Times New Roman" w:eastAsia="Times New Roman" w:hAnsi="Times New Roman" w:cs="Times New Roman"/>
                          <w:b/>
                          <w:bCs/>
                          <w:color w:val="FF0000"/>
                          <w:kern w:val="0"/>
                          <w:sz w:val="24"/>
                          <w:szCs w:val="24"/>
                          <w:u w:val="single"/>
                          <w:lang w:eastAsia="zh-CN"/>
                          <w14:ligatures w14:val="none"/>
                        </w:rPr>
                      </w:pPr>
                      <w:r w:rsidRPr="005B75F8">
                        <w:rPr>
                          <w:rFonts w:ascii="Arial" w:eastAsia="Times New Roman" w:hAnsi="Arial" w:cs="Arial"/>
                          <w:b/>
                          <w:bCs/>
                          <w:color w:val="FF0000"/>
                          <w:kern w:val="0"/>
                          <w:sz w:val="24"/>
                          <w:szCs w:val="24"/>
                          <w:u w:val="single"/>
                          <w:lang w:eastAsia="zh-CN"/>
                          <w14:ligatures w14:val="none"/>
                        </w:rPr>
                        <w:t>ALLEGATI</w:t>
                      </w:r>
                      <w:r w:rsidR="00F148FA">
                        <w:rPr>
                          <w:rFonts w:ascii="Arial" w:eastAsia="Times New Roman" w:hAnsi="Arial" w:cs="Arial"/>
                          <w:b/>
                          <w:bCs/>
                          <w:color w:val="FF0000"/>
                          <w:kern w:val="0"/>
                          <w:sz w:val="24"/>
                          <w:szCs w:val="24"/>
                          <w:u w:val="single"/>
                          <w:lang w:eastAsia="zh-CN"/>
                          <w14:ligatures w14:val="none"/>
                        </w:rPr>
                        <w:t xml:space="preserve"> ALL’ATTO DELL’ ISCRIZIONE</w:t>
                      </w:r>
                      <w:r w:rsidRPr="005B75F8">
                        <w:rPr>
                          <w:rFonts w:ascii="Arial" w:eastAsia="Times New Roman" w:hAnsi="Arial" w:cs="Arial"/>
                          <w:b/>
                          <w:bCs/>
                          <w:color w:val="FF0000"/>
                          <w:kern w:val="0"/>
                          <w:sz w:val="24"/>
                          <w:szCs w:val="24"/>
                          <w:u w:val="single"/>
                          <w:lang w:eastAsia="zh-CN"/>
                          <w14:ligatures w14:val="none"/>
                        </w:rPr>
                        <w:t>:</w:t>
                      </w:r>
                    </w:p>
                    <w:p w14:paraId="0C100FC9" w14:textId="77777777" w:rsidR="00E94632" w:rsidRPr="00E94632" w:rsidRDefault="00E94632" w:rsidP="00E94632">
                      <w:pPr>
                        <w:suppressAutoHyphens/>
                        <w:spacing w:before="280" w:after="280" w:line="196" w:lineRule="atLeast"/>
                        <w:jc w:val="both"/>
                        <w:rPr>
                          <w:rFonts w:ascii="Times New Roman" w:eastAsia="Times New Roman" w:hAnsi="Times New Roman" w:cs="Times New Roman"/>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 xml:space="preserve">Modello 1 Domanda di Iscrizione al Concorso </w:t>
                      </w:r>
                    </w:p>
                    <w:p w14:paraId="5F3A56A7" w14:textId="77777777" w:rsidR="00E94632" w:rsidRPr="00E94632" w:rsidRDefault="00E94632" w:rsidP="00E94632">
                      <w:pPr>
                        <w:suppressAutoHyphens/>
                        <w:spacing w:before="280" w:after="280" w:line="196" w:lineRule="atLeast"/>
                        <w:jc w:val="both"/>
                        <w:rPr>
                          <w:rFonts w:ascii="Times New Roman" w:eastAsia="Times New Roman" w:hAnsi="Times New Roman" w:cs="Times New Roman"/>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 xml:space="preserve">Il presente bando di concorso sottoscritto dal Dirigente scolastico. </w:t>
                      </w:r>
                    </w:p>
                    <w:p w14:paraId="5C1B2D31"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bookmarkStart w:id="12" w:name="_Hlk115887221"/>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Tagliando di partecipazione al Corso di aggiornamento.</w:t>
                      </w:r>
                    </w:p>
                    <w:p w14:paraId="19A1998E" w14:textId="77777777" w:rsidR="00E94632" w:rsidRPr="00E94632" w:rsidRDefault="00E94632" w:rsidP="00E94632">
                      <w:pPr>
                        <w:suppressAutoHyphens/>
                        <w:autoSpaceDE w:val="0"/>
                        <w:spacing w:after="0" w:line="240" w:lineRule="auto"/>
                        <w:rPr>
                          <w:rFonts w:ascii="Arial" w:eastAsia="Times New Roman" w:hAnsi="Arial" w:cs="Arial"/>
                          <w:color w:val="000000"/>
                          <w:kern w:val="0"/>
                          <w:sz w:val="24"/>
                          <w:szCs w:val="24"/>
                          <w:lang w:eastAsia="zh-CN"/>
                          <w14:ligatures w14:val="none"/>
                        </w:rPr>
                      </w:pPr>
                    </w:p>
                    <w:bookmarkEnd w:id="12"/>
                    <w:p w14:paraId="678C8D83"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N. 3 Copie delle partiture di ciascun brano scelto per il concorso</w:t>
                      </w:r>
                      <w:r w:rsidRPr="00E94632">
                        <w:rPr>
                          <w:rFonts w:ascii="Arial" w:eastAsia="Times New Roman" w:hAnsi="Arial" w:cs="Arial"/>
                          <w:kern w:val="0"/>
                          <w:sz w:val="24"/>
                          <w:szCs w:val="24"/>
                          <w:lang w:eastAsia="zh-CN"/>
                          <w14:ligatures w14:val="none"/>
                        </w:rPr>
                        <w:t xml:space="preserve"> in formato </w:t>
                      </w:r>
                      <w:proofErr w:type="spellStart"/>
                      <w:r w:rsidRPr="00F22808">
                        <w:rPr>
                          <w:rFonts w:ascii="Arial" w:eastAsia="Times New Roman" w:hAnsi="Arial" w:cs="Arial"/>
                          <w:kern w:val="0"/>
                          <w:sz w:val="24"/>
                          <w:szCs w:val="24"/>
                          <w:highlight w:val="yellow"/>
                          <w:lang w:eastAsia="zh-CN"/>
                          <w14:ligatures w14:val="none"/>
                        </w:rPr>
                        <w:t>MuseScore</w:t>
                      </w:r>
                      <w:proofErr w:type="spellEnd"/>
                      <w:r w:rsidRPr="00F22808">
                        <w:rPr>
                          <w:rFonts w:ascii="Arial" w:eastAsia="Times New Roman" w:hAnsi="Arial" w:cs="Arial"/>
                          <w:kern w:val="0"/>
                          <w:sz w:val="24"/>
                          <w:szCs w:val="24"/>
                          <w:highlight w:val="yellow"/>
                          <w:lang w:eastAsia="zh-CN"/>
                          <w14:ligatures w14:val="none"/>
                        </w:rPr>
                        <w:t>;</w:t>
                      </w:r>
                    </w:p>
                    <w:p w14:paraId="161DCBE2" w14:textId="43939973" w:rsidR="00E94632" w:rsidRPr="00E94632" w:rsidRDefault="00E94632" w:rsidP="00E94632">
                      <w:pPr>
                        <w:suppressAutoHyphens/>
                        <w:autoSpaceDE w:val="0"/>
                        <w:spacing w:after="0" w:line="240" w:lineRule="auto"/>
                        <w:rPr>
                          <w:rFonts w:ascii="Arial" w:eastAsia="Times New Roman" w:hAnsi="Arial" w:cs="Arial"/>
                          <w:color w:val="000000"/>
                          <w:kern w:val="0"/>
                          <w:sz w:val="24"/>
                          <w:szCs w:val="24"/>
                          <w:lang w:eastAsia="zh-CN"/>
                          <w14:ligatures w14:val="none"/>
                        </w:rPr>
                      </w:pPr>
                    </w:p>
                    <w:p w14:paraId="10236928"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Registrazione recente in file o su CD con l'indicazione delle composizioni in esso</w:t>
                      </w:r>
                    </w:p>
                    <w:p w14:paraId="3985E505"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 xml:space="preserve">contenute  </w:t>
                      </w:r>
                    </w:p>
                    <w:p w14:paraId="519430FF" w14:textId="6AA7F62E" w:rsidR="00E94632" w:rsidRPr="00F22808" w:rsidRDefault="00E94632" w:rsidP="00E94632">
                      <w:pPr>
                        <w:suppressAutoHyphens/>
                        <w:spacing w:before="280" w:after="280" w:line="196" w:lineRule="atLeast"/>
                        <w:jc w:val="both"/>
                        <w:rPr>
                          <w:rFonts w:ascii="Times New Roman" w:eastAsia="Times New Roman" w:hAnsi="Times New Roman" w:cs="Times New Roman"/>
                          <w:kern w:val="0"/>
                          <w:sz w:val="24"/>
                          <w:szCs w:val="24"/>
                          <w:highlight w:val="green"/>
                          <w:lang w:eastAsia="zh-CN"/>
                          <w14:ligatures w14:val="none"/>
                        </w:rPr>
                      </w:pPr>
                      <w:r w:rsidRPr="00E94632">
                        <w:rPr>
                          <w:rFonts w:ascii="Arial" w:eastAsia="Arial" w:hAnsi="Arial" w:cs="Arial"/>
                          <w:color w:val="000000"/>
                          <w:kern w:val="0"/>
                          <w:sz w:val="24"/>
                          <w:szCs w:val="24"/>
                          <w:lang w:eastAsia="zh-CN"/>
                          <w14:ligatures w14:val="none"/>
                        </w:rPr>
                        <w:t xml:space="preserve"> </w:t>
                      </w:r>
                      <w:r w:rsidRPr="00E94632">
                        <w:rPr>
                          <w:rFonts w:ascii="Arial" w:eastAsia="Times New Roman" w:hAnsi="Arial" w:cs="Arial"/>
                          <w:color w:val="000000"/>
                          <w:kern w:val="0"/>
                          <w:sz w:val="24"/>
                          <w:szCs w:val="24"/>
                          <w:lang w:eastAsia="zh-CN"/>
                          <w14:ligatures w14:val="none"/>
                        </w:rPr>
                        <w:t>Modello 2 Consenso per la privacy (</w:t>
                      </w:r>
                      <w:r w:rsidRPr="00E94632">
                        <w:rPr>
                          <w:rFonts w:ascii="Arial" w:eastAsia="Times New Roman" w:hAnsi="Arial" w:cs="Arial"/>
                          <w:color w:val="000000"/>
                          <w:kern w:val="0"/>
                          <w:sz w:val="24"/>
                          <w:szCs w:val="24"/>
                          <w:highlight w:val="green"/>
                          <w:lang w:eastAsia="zh-CN"/>
                          <w14:ligatures w14:val="none"/>
                        </w:rPr>
                        <w:t xml:space="preserve">da consegnare </w:t>
                      </w:r>
                      <w:r w:rsidR="00F22808">
                        <w:rPr>
                          <w:rFonts w:ascii="Arial" w:eastAsia="Times New Roman" w:hAnsi="Arial" w:cs="Arial"/>
                          <w:color w:val="000000"/>
                          <w:kern w:val="0"/>
                          <w:sz w:val="24"/>
                          <w:szCs w:val="24"/>
                          <w:highlight w:val="green"/>
                          <w:lang w:eastAsia="zh-CN"/>
                          <w14:ligatures w14:val="none"/>
                        </w:rPr>
                        <w:t xml:space="preserve">solo se </w:t>
                      </w:r>
                      <w:r w:rsidRPr="00E94632">
                        <w:rPr>
                          <w:rFonts w:ascii="Arial" w:eastAsia="Times New Roman" w:hAnsi="Arial" w:cs="Arial"/>
                          <w:color w:val="000000"/>
                          <w:kern w:val="0"/>
                          <w:sz w:val="24"/>
                          <w:szCs w:val="24"/>
                          <w:highlight w:val="green"/>
                          <w:lang w:eastAsia="zh-CN"/>
                          <w14:ligatures w14:val="none"/>
                        </w:rPr>
                        <w:t>selezionati per la finale)</w:t>
                      </w:r>
                    </w:p>
                    <w:p w14:paraId="3D28948F"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Informazioni:  </w:t>
                      </w:r>
                    </w:p>
                    <w:p w14:paraId="3F596773" w14:textId="77777777" w:rsidR="00163B86" w:rsidRDefault="00E94632" w:rsidP="00E94632">
                      <w:pPr>
                        <w:suppressAutoHyphens/>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kern w:val="0"/>
                          <w:sz w:val="24"/>
                          <w:szCs w:val="24"/>
                          <w:lang w:eastAsia="zh-CN"/>
                          <w14:ligatures w14:val="none"/>
                        </w:rPr>
                        <w:t xml:space="preserve">Referente: </w:t>
                      </w:r>
                      <w:proofErr w:type="spellStart"/>
                      <w:r w:rsidRPr="00E94632">
                        <w:rPr>
                          <w:rFonts w:ascii="Arial" w:eastAsia="Times New Roman" w:hAnsi="Arial" w:cs="Arial"/>
                          <w:kern w:val="0"/>
                          <w:sz w:val="24"/>
                          <w:szCs w:val="24"/>
                          <w:lang w:eastAsia="zh-CN"/>
                          <w14:ligatures w14:val="none"/>
                        </w:rPr>
                        <w:t>Ins.te</w:t>
                      </w:r>
                      <w:proofErr w:type="spellEnd"/>
                      <w:r w:rsidRPr="00E94632">
                        <w:rPr>
                          <w:rFonts w:ascii="Arial" w:eastAsia="Times New Roman" w:hAnsi="Arial" w:cs="Arial"/>
                          <w:kern w:val="0"/>
                          <w:sz w:val="24"/>
                          <w:szCs w:val="24"/>
                          <w:lang w:eastAsia="zh-CN"/>
                          <w14:ligatures w14:val="none"/>
                        </w:rPr>
                        <w:t xml:space="preserve"> Stefania Bernabucci: </w:t>
                      </w:r>
                      <w:r w:rsidRPr="00E94632">
                        <w:rPr>
                          <w:rFonts w:ascii="Arial" w:eastAsia="Times New Roman" w:hAnsi="Arial" w:cs="Arial"/>
                          <w:b/>
                          <w:bCs/>
                          <w:kern w:val="0"/>
                          <w:sz w:val="24"/>
                          <w:szCs w:val="24"/>
                          <w:lang w:eastAsia="zh-CN"/>
                          <w14:ligatures w14:val="none"/>
                        </w:rPr>
                        <w:t>347/O884858</w:t>
                      </w:r>
                      <w:r w:rsidRPr="00E94632">
                        <w:rPr>
                          <w:rFonts w:ascii="Arial" w:eastAsia="Times New Roman" w:hAnsi="Arial" w:cs="Arial"/>
                          <w:kern w:val="0"/>
                          <w:sz w:val="24"/>
                          <w:szCs w:val="24"/>
                          <w:lang w:eastAsia="zh-CN"/>
                          <w14:ligatures w14:val="none"/>
                        </w:rPr>
                        <w:t xml:space="preserve">  </w:t>
                      </w:r>
                    </w:p>
                    <w:p w14:paraId="7038595C" w14:textId="7CF807FC" w:rsidR="00E94632" w:rsidRPr="00163B86" w:rsidRDefault="00163B86" w:rsidP="00E94632">
                      <w:pPr>
                        <w:suppressAutoHyphens/>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kern w:val="0"/>
                          <w:sz w:val="24"/>
                          <w:szCs w:val="24"/>
                          <w:lang w:eastAsia="zh-CN"/>
                          <w14:ligatures w14:val="none"/>
                        </w:rPr>
                        <w:t>M</w:t>
                      </w:r>
                      <w:r w:rsidR="00E94632" w:rsidRPr="00E94632">
                        <w:rPr>
                          <w:rFonts w:ascii="Arial" w:eastAsia="Times New Roman" w:hAnsi="Arial" w:cs="Arial"/>
                          <w:kern w:val="0"/>
                          <w:sz w:val="24"/>
                          <w:szCs w:val="24"/>
                          <w:lang w:eastAsia="zh-CN"/>
                          <w14:ligatures w14:val="none"/>
                        </w:rPr>
                        <w:t>ail</w:t>
                      </w:r>
                      <w:r>
                        <w:rPr>
                          <w:rFonts w:ascii="Arial" w:eastAsia="Times New Roman" w:hAnsi="Arial" w:cs="Arial"/>
                          <w:kern w:val="0"/>
                          <w:sz w:val="24"/>
                          <w:szCs w:val="24"/>
                          <w:lang w:eastAsia="zh-CN"/>
                          <w14:ligatures w14:val="none"/>
                        </w:rPr>
                        <w:t xml:space="preserve"> </w:t>
                      </w:r>
                      <w:hyperlink r:id="rId23" w:history="1">
                        <w:r w:rsidRPr="00A059A6">
                          <w:rPr>
                            <w:rStyle w:val="Collegamentoipertestuale"/>
                            <w:rFonts w:ascii="Arial" w:eastAsia="Times New Roman" w:hAnsi="Arial" w:cs="Arial"/>
                            <w:b/>
                            <w:i/>
                            <w:kern w:val="0"/>
                            <w:sz w:val="24"/>
                            <w:szCs w:val="24"/>
                            <w:lang w:eastAsia="zh-CN"/>
                            <w14:ligatures w14:val="none"/>
                          </w:rPr>
                          <w:t>stefaniabernabucci26@</w:t>
                        </w:r>
                        <w:r w:rsidRPr="00A059A6">
                          <w:rPr>
                            <w:rStyle w:val="Collegamentoipertestuale"/>
                            <w:rFonts w:ascii="Arial" w:eastAsia="Times New Roman" w:hAnsi="Arial" w:cs="Arial"/>
                            <w:b/>
                            <w:kern w:val="0"/>
                            <w:sz w:val="24"/>
                            <w:szCs w:val="24"/>
                            <w:lang w:eastAsia="zh-CN"/>
                            <w14:ligatures w14:val="none"/>
                          </w:rPr>
                          <w:t>gmail.com</w:t>
                        </w:r>
                      </w:hyperlink>
                      <w:r w:rsidR="00E94632" w:rsidRPr="00E94632">
                        <w:rPr>
                          <w:rFonts w:ascii="Arial" w:eastAsia="Times New Roman" w:hAnsi="Arial" w:cs="Arial"/>
                          <w:b/>
                          <w:kern w:val="0"/>
                          <w:sz w:val="24"/>
                          <w:szCs w:val="24"/>
                          <w:lang w:eastAsia="zh-CN"/>
                          <w14:ligatures w14:val="none"/>
                        </w:rPr>
                        <w:t xml:space="preserve"> </w:t>
                      </w:r>
                      <w:r w:rsidR="00E94632" w:rsidRPr="00E94632">
                        <w:rPr>
                          <w:rFonts w:ascii="Arial" w:eastAsia="Times New Roman" w:hAnsi="Arial" w:cs="Arial"/>
                          <w:kern w:val="0"/>
                          <w:sz w:val="24"/>
                          <w:szCs w:val="24"/>
                          <w:lang w:eastAsia="zh-CN"/>
                          <w14:ligatures w14:val="none"/>
                        </w:rPr>
                        <w:t xml:space="preserve">e-mail dell’Associazione: </w:t>
                      </w:r>
                      <w:bookmarkStart w:id="13" w:name="_Hlk174080321"/>
                      <w:r w:rsidR="00E94632" w:rsidRPr="00E94632">
                        <w:rPr>
                          <w:rFonts w:ascii="Arial" w:eastAsia="Times New Roman" w:hAnsi="Arial" w:cs="Arial"/>
                          <w:kern w:val="0"/>
                          <w:sz w:val="24"/>
                          <w:szCs w:val="24"/>
                          <w:lang w:eastAsia="zh-CN"/>
                          <w14:ligatures w14:val="none"/>
                        </w:rPr>
                        <w:fldChar w:fldCharType="begin"/>
                      </w:r>
                      <w:r w:rsidR="00E94632" w:rsidRPr="00E94632">
                        <w:rPr>
                          <w:rFonts w:ascii="Arial" w:eastAsia="Times New Roman" w:hAnsi="Arial" w:cs="Arial"/>
                          <w:kern w:val="0"/>
                          <w:sz w:val="24"/>
                          <w:szCs w:val="24"/>
                          <w:lang w:eastAsia="zh-CN"/>
                          <w14:ligatures w14:val="none"/>
                        </w:rPr>
                        <w:instrText xml:space="preserve"> HYPERLINK "mailto:info@tralenote.it"</w:instrText>
                      </w:r>
                      <w:r w:rsidR="00E94632" w:rsidRPr="00E94632">
                        <w:rPr>
                          <w:rFonts w:ascii="Arial" w:eastAsia="Times New Roman" w:hAnsi="Arial" w:cs="Arial"/>
                          <w:kern w:val="0"/>
                          <w:sz w:val="24"/>
                          <w:szCs w:val="24"/>
                          <w:lang w:eastAsia="zh-CN"/>
                          <w14:ligatures w14:val="none"/>
                        </w:rPr>
                      </w:r>
                      <w:r w:rsidR="00E94632" w:rsidRPr="00E94632">
                        <w:rPr>
                          <w:rFonts w:ascii="Arial" w:eastAsia="Times New Roman" w:hAnsi="Arial" w:cs="Arial"/>
                          <w:kern w:val="0"/>
                          <w:sz w:val="24"/>
                          <w:szCs w:val="24"/>
                          <w:lang w:eastAsia="zh-CN"/>
                          <w14:ligatures w14:val="none"/>
                        </w:rPr>
                        <w:fldChar w:fldCharType="separate"/>
                      </w:r>
                      <w:r w:rsidR="00E94632" w:rsidRPr="00E94632">
                        <w:rPr>
                          <w:rFonts w:ascii="Arial" w:eastAsia="Times New Roman" w:hAnsi="Arial" w:cs="Arial"/>
                          <w:b/>
                          <w:i/>
                          <w:color w:val="0000FF"/>
                          <w:kern w:val="0"/>
                          <w:sz w:val="24"/>
                          <w:szCs w:val="24"/>
                          <w:u w:val="single"/>
                          <w:lang w:eastAsia="zh-CN"/>
                          <w14:ligatures w14:val="none"/>
                        </w:rPr>
                        <w:t>info@tralenote.it</w:t>
                      </w:r>
                      <w:r w:rsidR="00E94632" w:rsidRPr="00E94632">
                        <w:rPr>
                          <w:rFonts w:ascii="Arial" w:eastAsia="Times New Roman" w:hAnsi="Arial" w:cs="Arial"/>
                          <w:kern w:val="0"/>
                          <w:sz w:val="24"/>
                          <w:szCs w:val="24"/>
                          <w:lang w:eastAsia="zh-CN"/>
                          <w14:ligatures w14:val="none"/>
                        </w:rPr>
                        <w:fldChar w:fldCharType="end"/>
                      </w:r>
                      <w:r w:rsidR="00E94632" w:rsidRPr="00E94632">
                        <w:rPr>
                          <w:rFonts w:ascii="Arial" w:eastAsia="Times New Roman" w:hAnsi="Arial" w:cs="Arial"/>
                          <w:kern w:val="0"/>
                          <w:sz w:val="24"/>
                          <w:szCs w:val="24"/>
                          <w:lang w:eastAsia="zh-CN"/>
                          <w14:ligatures w14:val="none"/>
                        </w:rPr>
                        <w:t xml:space="preserve"> </w:t>
                      </w:r>
                    </w:p>
                    <w:p w14:paraId="3CC90453"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p>
                    <w:bookmarkEnd w:id="13"/>
                    <w:p w14:paraId="06B7BF32"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Segreteria Concorso per spedizione iscrizioni </w:t>
                      </w:r>
                    </w:p>
                    <w:p w14:paraId="522E88E0" w14:textId="77777777" w:rsidR="00E94632" w:rsidRPr="00E94632" w:rsidRDefault="00E94632" w:rsidP="00E94632">
                      <w:pPr>
                        <w:suppressAutoHyphens/>
                        <w:autoSpaceDE w:val="0"/>
                        <w:spacing w:after="0" w:line="240" w:lineRule="auto"/>
                        <w:rPr>
                          <w:rFonts w:ascii="Arial" w:eastAsia="Times New Roman" w:hAnsi="Arial" w:cs="Arial"/>
                          <w:b/>
                          <w:i/>
                          <w:kern w:val="0"/>
                          <w:sz w:val="24"/>
                          <w:szCs w:val="24"/>
                          <w:lang w:eastAsia="zh-CN"/>
                          <w14:ligatures w14:val="none"/>
                        </w:rPr>
                      </w:pPr>
                      <w:r w:rsidRPr="00E94632">
                        <w:rPr>
                          <w:rFonts w:ascii="Arial" w:eastAsia="Times New Roman" w:hAnsi="Arial" w:cs="Arial"/>
                          <w:b/>
                          <w:i/>
                          <w:kern w:val="0"/>
                          <w:sz w:val="24"/>
                          <w:szCs w:val="24"/>
                          <w:lang w:eastAsia="zh-CN"/>
                          <w14:ligatures w14:val="none"/>
                        </w:rPr>
                        <w:t>via Fenile,64     61032 Fano (PU)</w:t>
                      </w:r>
                    </w:p>
                    <w:p w14:paraId="5E45DD8D" w14:textId="77777777" w:rsidR="00E94632" w:rsidRPr="00E94632" w:rsidRDefault="00E94632" w:rsidP="00E94632">
                      <w:pPr>
                        <w:suppressAutoHyphens/>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e-mail </w:t>
                      </w:r>
                      <w:hyperlink r:id="rId24" w:history="1">
                        <w:r w:rsidRPr="00E94632">
                          <w:rPr>
                            <w:rFonts w:ascii="Arial" w:eastAsia="Times New Roman" w:hAnsi="Arial" w:cs="Arial"/>
                            <w:b/>
                            <w:i/>
                            <w:color w:val="0000FF"/>
                            <w:kern w:val="0"/>
                            <w:sz w:val="24"/>
                            <w:szCs w:val="24"/>
                            <w:u w:val="single"/>
                            <w:lang w:eastAsia="zh-CN"/>
                            <w14:ligatures w14:val="none"/>
                          </w:rPr>
                          <w:t>info@tralenote.it</w:t>
                        </w:r>
                      </w:hyperlink>
                      <w:r w:rsidRPr="00E94632">
                        <w:rPr>
                          <w:rFonts w:ascii="Arial" w:eastAsia="Times New Roman" w:hAnsi="Arial" w:cs="Arial"/>
                          <w:kern w:val="0"/>
                          <w:sz w:val="24"/>
                          <w:szCs w:val="24"/>
                          <w:lang w:eastAsia="zh-CN"/>
                          <w14:ligatures w14:val="none"/>
                        </w:rPr>
                        <w:t xml:space="preserve"> </w:t>
                      </w:r>
                    </w:p>
                    <w:p w14:paraId="395164CE"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p>
                    <w:p w14:paraId="029512F9" w14:textId="77777777" w:rsidR="00E94632" w:rsidRPr="00E94632" w:rsidRDefault="00E94632" w:rsidP="00E94632">
                      <w:pPr>
                        <w:suppressAutoHyphens/>
                        <w:autoSpaceDE w:val="0"/>
                        <w:spacing w:after="0" w:line="240" w:lineRule="auto"/>
                        <w:ind w:right="-427"/>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Sito  </w:t>
                      </w:r>
                      <w:hyperlink r:id="rId25" w:history="1">
                        <w:r w:rsidRPr="00E94632">
                          <w:rPr>
                            <w:rFonts w:ascii="Arial" w:eastAsia="Times New Roman" w:hAnsi="Arial" w:cs="Arial"/>
                            <w:b/>
                            <w:i/>
                            <w:color w:val="0000FF"/>
                            <w:kern w:val="0"/>
                            <w:sz w:val="24"/>
                            <w:szCs w:val="24"/>
                            <w:u w:val="single"/>
                            <w:lang w:eastAsia="zh-CN"/>
                            <w14:ligatures w14:val="none"/>
                          </w:rPr>
                          <w:t>www.tralenote.it</w:t>
                        </w:r>
                      </w:hyperlink>
                      <w:r w:rsidRPr="00E94632">
                        <w:rPr>
                          <w:rFonts w:ascii="Arial" w:eastAsia="Times New Roman" w:hAnsi="Arial" w:cs="Arial"/>
                          <w:b/>
                          <w:i/>
                          <w:kern w:val="0"/>
                          <w:sz w:val="24"/>
                          <w:szCs w:val="24"/>
                          <w:lang w:eastAsia="zh-CN"/>
                          <w14:ligatures w14:val="none"/>
                        </w:rPr>
                        <w:t xml:space="preserve">      </w:t>
                      </w:r>
                    </w:p>
                    <w:p w14:paraId="2C058FA8" w14:textId="77777777" w:rsidR="00E94632" w:rsidRPr="00E94632" w:rsidRDefault="00E94632" w:rsidP="00E94632">
                      <w:pPr>
                        <w:suppressAutoHyphens/>
                        <w:autoSpaceDE w:val="0"/>
                        <w:spacing w:after="0" w:line="240" w:lineRule="auto"/>
                        <w:rPr>
                          <w:rFonts w:ascii="Arial" w:eastAsia="Times New Roman" w:hAnsi="Arial" w:cs="Arial"/>
                          <w:kern w:val="0"/>
                          <w:sz w:val="24"/>
                          <w:szCs w:val="24"/>
                          <w:lang w:eastAsia="zh-CN"/>
                          <w14:ligatures w14:val="none"/>
                        </w:rPr>
                      </w:pPr>
                      <w:r w:rsidRPr="00E94632">
                        <w:rPr>
                          <w:rFonts w:ascii="Arial" w:eastAsia="Times New Roman" w:hAnsi="Arial" w:cs="Arial"/>
                          <w:b/>
                          <w:i/>
                          <w:kern w:val="0"/>
                          <w:sz w:val="24"/>
                          <w:szCs w:val="24"/>
                          <w:lang w:eastAsia="zh-CN"/>
                          <w14:ligatures w14:val="none"/>
                        </w:rPr>
                        <w:t xml:space="preserve">Pagina face book ASSOCIAZIONE CULTURALE TRA LE NOTE  </w:t>
                      </w:r>
                    </w:p>
                    <w:p w14:paraId="6C64F886" w14:textId="77777777" w:rsidR="00E94632" w:rsidRPr="00E94632" w:rsidRDefault="00E94632" w:rsidP="00E94632">
                      <w:pPr>
                        <w:suppressAutoHyphens/>
                        <w:autoSpaceDE w:val="0"/>
                        <w:spacing w:after="0" w:line="240" w:lineRule="auto"/>
                        <w:rPr>
                          <w:rFonts w:ascii="Arial" w:eastAsia="Times New Roman" w:hAnsi="Arial" w:cs="Arial"/>
                          <w:b/>
                          <w:i/>
                          <w:kern w:val="0"/>
                          <w:sz w:val="24"/>
                          <w:szCs w:val="24"/>
                          <w:lang w:eastAsia="zh-CN"/>
                          <w14:ligatures w14:val="none"/>
                        </w:rPr>
                      </w:pPr>
                    </w:p>
                    <w:p w14:paraId="789F0B03"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0876664F"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413F8DAF"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3E2B5A20"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202D5884" w14:textId="77777777" w:rsidR="00E94632" w:rsidRDefault="00E94632"/>
                  </w:txbxContent>
                </v:textbox>
                <w10:wrap type="square" anchorx="margin"/>
              </v:shape>
            </w:pict>
          </mc:Fallback>
        </mc:AlternateContent>
      </w:r>
    </w:p>
    <w:p w14:paraId="591F1DC6" w14:textId="77777777" w:rsidR="00E94632" w:rsidRDefault="00E94632" w:rsidP="000E5B7A">
      <w:pPr>
        <w:jc w:val="center"/>
      </w:pPr>
    </w:p>
    <w:p w14:paraId="2C8C37FC" w14:textId="2CE83791" w:rsidR="00D50322" w:rsidRDefault="00074731" w:rsidP="00F22808">
      <w:r w:rsidRPr="00E94632">
        <w:rPr>
          <w:rFonts w:ascii="Arial" w:eastAsia="Times New Roman" w:hAnsi="Arial" w:cs="Arial"/>
          <w:noProof/>
          <w:kern w:val="0"/>
          <w:sz w:val="24"/>
          <w:szCs w:val="24"/>
          <w:lang w:eastAsia="zh-CN"/>
          <w14:ligatures w14:val="none"/>
        </w:rPr>
        <w:lastRenderedPageBreak/>
        <mc:AlternateContent>
          <mc:Choice Requires="wps">
            <w:drawing>
              <wp:anchor distT="45720" distB="45720" distL="114300" distR="114300" simplePos="0" relativeHeight="251718656" behindDoc="0" locked="0" layoutInCell="1" allowOverlap="1" wp14:anchorId="5E49282F" wp14:editId="480F3E20">
                <wp:simplePos x="0" y="0"/>
                <wp:positionH relativeFrom="column">
                  <wp:posOffset>-445770</wp:posOffset>
                </wp:positionH>
                <wp:positionV relativeFrom="paragraph">
                  <wp:posOffset>396240</wp:posOffset>
                </wp:positionV>
                <wp:extent cx="7132320" cy="5212080"/>
                <wp:effectExtent l="38100" t="38100" r="30480" b="45720"/>
                <wp:wrapSquare wrapText="bothSides"/>
                <wp:docPr id="214379821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5212080"/>
                        </a:xfrm>
                        <a:prstGeom prst="rect">
                          <a:avLst/>
                        </a:prstGeom>
                        <a:solidFill>
                          <a:srgbClr val="FFFFFF"/>
                        </a:solidFill>
                        <a:ln w="76200">
                          <a:solidFill>
                            <a:srgbClr val="7CBACE"/>
                          </a:solidFill>
                          <a:miter lim="800000"/>
                          <a:headEnd/>
                          <a:tailEnd/>
                        </a:ln>
                      </wps:spPr>
                      <wps:txbx>
                        <w:txbxContent>
                          <w:p w14:paraId="1B3D9F6E" w14:textId="77777777" w:rsidR="00074731" w:rsidRDefault="00074731" w:rsidP="00074731">
                            <w:pPr>
                              <w:suppressAutoHyphens/>
                              <w:spacing w:after="0" w:line="240" w:lineRule="auto"/>
                              <w:rPr>
                                <w:rFonts w:ascii="Arial" w:eastAsia="Times New Roman" w:hAnsi="Arial" w:cs="Arial"/>
                                <w:b/>
                                <w:bCs/>
                                <w:color w:val="FF0000"/>
                                <w:kern w:val="0"/>
                                <w:sz w:val="24"/>
                                <w:szCs w:val="24"/>
                                <w:u w:val="single"/>
                                <w:lang w:val="en" w:eastAsia="it-IT"/>
                                <w14:ligatures w14:val="none"/>
                              </w:rPr>
                            </w:pPr>
                            <w:r w:rsidRPr="00D52A83">
                              <w:rPr>
                                <w:noProof/>
                              </w:rPr>
                              <w:drawing>
                                <wp:inline distT="0" distB="0" distL="0" distR="0" wp14:anchorId="231A9A18" wp14:editId="4E9645FD">
                                  <wp:extent cx="769620" cy="592803"/>
                                  <wp:effectExtent l="0" t="0" r="0" b="0"/>
                                  <wp:docPr id="1238423689"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C16D13A" w14:textId="2755A23C" w:rsidR="00E24340" w:rsidRPr="00074731" w:rsidRDefault="00E94632" w:rsidP="00074731">
                            <w:pPr>
                              <w:suppressAutoHyphens/>
                              <w:spacing w:after="0" w:line="240" w:lineRule="auto"/>
                              <w:rPr>
                                <w:rFonts w:ascii="Arial" w:eastAsia="Times New Roman" w:hAnsi="Arial" w:cs="Arial"/>
                                <w:b/>
                                <w:bCs/>
                                <w:color w:val="FF0000"/>
                                <w:kern w:val="0"/>
                                <w:sz w:val="24"/>
                                <w:szCs w:val="24"/>
                                <w:u w:val="single"/>
                                <w:lang w:val="en" w:eastAsia="it-IT"/>
                                <w14:ligatures w14:val="none"/>
                              </w:rPr>
                            </w:pPr>
                            <w:r w:rsidRPr="005B75F8">
                              <w:rPr>
                                <w:rFonts w:ascii="Arial" w:eastAsia="Times New Roman" w:hAnsi="Arial" w:cs="Arial"/>
                                <w:b/>
                                <w:bCs/>
                                <w:color w:val="FF0000"/>
                                <w:kern w:val="0"/>
                                <w:sz w:val="24"/>
                                <w:szCs w:val="24"/>
                                <w:u w:val="single"/>
                                <w:lang w:val="en" w:eastAsia="it-IT"/>
                                <w14:ligatures w14:val="none"/>
                              </w:rPr>
                              <w:t>ATTACHMENTS</w:t>
                            </w:r>
                            <w:r w:rsidR="00F148FA">
                              <w:rPr>
                                <w:rFonts w:ascii="Arial" w:eastAsia="Times New Roman" w:hAnsi="Arial" w:cs="Arial"/>
                                <w:b/>
                                <w:bCs/>
                                <w:color w:val="FF0000"/>
                                <w:kern w:val="0"/>
                                <w:sz w:val="24"/>
                                <w:szCs w:val="24"/>
                                <w:u w:val="single"/>
                                <w:lang w:val="en" w:eastAsia="it-IT"/>
                                <w14:ligatures w14:val="none"/>
                              </w:rPr>
                              <w:t xml:space="preserve"> AT THE TIME OF </w:t>
                            </w:r>
                            <w:proofErr w:type="gramStart"/>
                            <w:r w:rsidR="00F148FA">
                              <w:rPr>
                                <w:rFonts w:ascii="Arial" w:eastAsia="Times New Roman" w:hAnsi="Arial" w:cs="Arial"/>
                                <w:b/>
                                <w:bCs/>
                                <w:color w:val="FF0000"/>
                                <w:kern w:val="0"/>
                                <w:sz w:val="24"/>
                                <w:szCs w:val="24"/>
                                <w:u w:val="single"/>
                                <w:lang w:val="en" w:eastAsia="it-IT"/>
                                <w14:ligatures w14:val="none"/>
                              </w:rPr>
                              <w:t xml:space="preserve">ENROLLMENT </w:t>
                            </w:r>
                            <w:r w:rsidRPr="005B75F8">
                              <w:rPr>
                                <w:rFonts w:ascii="Arial" w:eastAsia="Times New Roman" w:hAnsi="Arial" w:cs="Arial"/>
                                <w:b/>
                                <w:bCs/>
                                <w:color w:val="FF0000"/>
                                <w:kern w:val="0"/>
                                <w:sz w:val="24"/>
                                <w:szCs w:val="24"/>
                                <w:u w:val="single"/>
                                <w:lang w:eastAsia="zh-CN"/>
                                <w14:ligatures w14:val="none"/>
                              </w:rPr>
                              <w:t>:</w:t>
                            </w:r>
                            <w:proofErr w:type="gramEnd"/>
                          </w:p>
                          <w:p w14:paraId="02655B11" w14:textId="613D55B2" w:rsidR="00E24340" w:rsidRDefault="00E24340" w:rsidP="00E24340">
                            <w:pPr>
                              <w:pBdr>
                                <w:top w:val="nil"/>
                                <w:left w:val="nil"/>
                                <w:bottom w:val="nil"/>
                                <w:right w:val="nil"/>
                                <w:between w:val="nil"/>
                              </w:pBdr>
                              <w:spacing w:before="280" w:after="280"/>
                              <w:jc w:val="both"/>
                              <w:rPr>
                                <w:color w:val="000000"/>
                                <w:sz w:val="24"/>
                                <w:szCs w:val="24"/>
                              </w:rPr>
                            </w:pPr>
                            <w:r>
                              <w:rPr>
                                <w:rFonts w:ascii="Arial" w:eastAsia="Arial" w:hAnsi="Arial" w:cs="Arial"/>
                                <w:color w:val="000000"/>
                                <w:sz w:val="24"/>
                                <w:szCs w:val="24"/>
                              </w:rPr>
                              <w:t xml:space="preserve"> Form 1 Application Form for the </w:t>
                            </w:r>
                            <w:proofErr w:type="spellStart"/>
                            <w:r>
                              <w:rPr>
                                <w:rFonts w:ascii="Arial" w:eastAsia="Arial" w:hAnsi="Arial" w:cs="Arial"/>
                                <w:color w:val="000000"/>
                                <w:sz w:val="24"/>
                                <w:szCs w:val="24"/>
                              </w:rPr>
                              <w:t>Competition</w:t>
                            </w:r>
                            <w:proofErr w:type="spellEnd"/>
                            <w:r>
                              <w:rPr>
                                <w:rFonts w:ascii="Arial" w:eastAsia="Arial" w:hAnsi="Arial" w:cs="Arial"/>
                                <w:color w:val="000000"/>
                                <w:sz w:val="24"/>
                                <w:szCs w:val="24"/>
                              </w:rPr>
                              <w:t xml:space="preserve"> </w:t>
                            </w:r>
                          </w:p>
                          <w:p w14:paraId="0563491C" w14:textId="77777777" w:rsidR="00E24340" w:rsidRDefault="00E24340" w:rsidP="00E24340">
                            <w:pPr>
                              <w:pBdr>
                                <w:top w:val="nil"/>
                                <w:left w:val="nil"/>
                                <w:bottom w:val="nil"/>
                                <w:right w:val="nil"/>
                                <w:between w:val="nil"/>
                              </w:pBdr>
                              <w:spacing w:before="280" w:after="280"/>
                              <w:jc w:val="both"/>
                              <w:rPr>
                                <w:color w:val="000000"/>
                                <w:sz w:val="24"/>
                                <w:szCs w:val="24"/>
                              </w:rPr>
                            </w:pPr>
                            <w:bookmarkStart w:id="14" w:name="_heading=h.3znysh7" w:colFirst="0" w:colLast="0"/>
                            <w:bookmarkEnd w:id="14"/>
                            <w:r>
                              <w:rPr>
                                <w:rFonts w:ascii="Arial" w:eastAsia="Arial" w:hAnsi="Arial" w:cs="Arial"/>
                                <w:color w:val="000000"/>
                                <w:sz w:val="24"/>
                                <w:szCs w:val="24"/>
                              </w:rPr>
                              <w:t xml:space="preserve"> </w:t>
                            </w:r>
                            <w:proofErr w:type="spellStart"/>
                            <w:r>
                              <w:rPr>
                                <w:rFonts w:ascii="Arial" w:eastAsia="Arial" w:hAnsi="Arial" w:cs="Arial"/>
                                <w:color w:val="000000"/>
                                <w:sz w:val="24"/>
                                <w:szCs w:val="24"/>
                              </w:rPr>
                              <w:t>This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notice</w:t>
                            </w:r>
                            <w:proofErr w:type="spellEnd"/>
                            <w:r>
                              <w:rPr>
                                <w:rFonts w:ascii="Arial" w:eastAsia="Arial" w:hAnsi="Arial" w:cs="Arial"/>
                                <w:color w:val="000000"/>
                                <w:sz w:val="24"/>
                                <w:szCs w:val="24"/>
                              </w:rPr>
                              <w:t xml:space="preserve"> of </w:t>
                            </w:r>
                            <w:proofErr w:type="spellStart"/>
                            <w:r>
                              <w:rPr>
                                <w:rFonts w:ascii="Arial" w:eastAsia="Arial" w:hAnsi="Arial" w:cs="Arial"/>
                                <w:color w:val="000000"/>
                                <w:sz w:val="24"/>
                                <w:szCs w:val="24"/>
                              </w:rPr>
                              <w:t>competition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signed</w:t>
                            </w:r>
                            <w:proofErr w:type="spellEnd"/>
                            <w:r>
                              <w:rPr>
                                <w:rFonts w:ascii="Arial" w:eastAsia="Arial" w:hAnsi="Arial" w:cs="Arial"/>
                                <w:color w:val="000000"/>
                                <w:sz w:val="24"/>
                                <w:szCs w:val="24"/>
                              </w:rPr>
                              <w:t xml:space="preserve"> by the </w:t>
                            </w:r>
                            <w:proofErr w:type="spellStart"/>
                            <w:r>
                              <w:rPr>
                                <w:rFonts w:ascii="Arial" w:eastAsia="Arial" w:hAnsi="Arial" w:cs="Arial"/>
                                <w:color w:val="000000"/>
                                <w:sz w:val="24"/>
                                <w:szCs w:val="24"/>
                              </w:rPr>
                              <w:t>Headmaster</w:t>
                            </w:r>
                            <w:proofErr w:type="spellEnd"/>
                            <w:r>
                              <w:rPr>
                                <w:rFonts w:ascii="Arial" w:eastAsia="Arial" w:hAnsi="Arial" w:cs="Arial"/>
                                <w:color w:val="000000"/>
                                <w:sz w:val="24"/>
                                <w:szCs w:val="24"/>
                              </w:rPr>
                              <w:t xml:space="preserve">. </w:t>
                            </w:r>
                          </w:p>
                          <w:p w14:paraId="731D1414" w14:textId="37E71515"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Certificate of </w:t>
                            </w:r>
                            <w:proofErr w:type="spellStart"/>
                            <w:r>
                              <w:rPr>
                                <w:rFonts w:ascii="Arial" w:eastAsia="Arial" w:hAnsi="Arial" w:cs="Arial"/>
                                <w:color w:val="000000"/>
                                <w:sz w:val="24"/>
                                <w:szCs w:val="24"/>
                              </w:rPr>
                              <w:t>participation</w:t>
                            </w:r>
                            <w:proofErr w:type="spellEnd"/>
                            <w:r>
                              <w:rPr>
                                <w:rFonts w:ascii="Arial" w:eastAsia="Arial" w:hAnsi="Arial" w:cs="Arial"/>
                                <w:color w:val="000000"/>
                                <w:sz w:val="24"/>
                                <w:szCs w:val="24"/>
                              </w:rPr>
                              <w:t xml:space="preserve"> in the </w:t>
                            </w:r>
                            <w:proofErr w:type="spellStart"/>
                            <w:r>
                              <w:rPr>
                                <w:rFonts w:ascii="Arial" w:eastAsia="Arial" w:hAnsi="Arial" w:cs="Arial"/>
                                <w:color w:val="000000"/>
                                <w:sz w:val="24"/>
                                <w:szCs w:val="24"/>
                              </w:rPr>
                              <w:t>Refresher</w:t>
                            </w:r>
                            <w:proofErr w:type="spellEnd"/>
                            <w:r>
                              <w:rPr>
                                <w:rFonts w:ascii="Arial" w:eastAsia="Arial" w:hAnsi="Arial" w:cs="Arial"/>
                                <w:color w:val="000000"/>
                                <w:sz w:val="24"/>
                                <w:szCs w:val="24"/>
                              </w:rPr>
                              <w:t xml:space="preserve"> Course.</w:t>
                            </w:r>
                          </w:p>
                          <w:p w14:paraId="1195900E" w14:textId="37208798"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No. 3 Copies of the scores of </w:t>
                            </w:r>
                            <w:proofErr w:type="spellStart"/>
                            <w:r>
                              <w:rPr>
                                <w:rFonts w:ascii="Arial" w:eastAsia="Arial" w:hAnsi="Arial" w:cs="Arial"/>
                                <w:color w:val="000000"/>
                                <w:sz w:val="24"/>
                                <w:szCs w:val="24"/>
                              </w:rPr>
                              <w:t>each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piece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chosen</w:t>
                            </w:r>
                            <w:proofErr w:type="spellEnd"/>
                            <w:r>
                              <w:rPr>
                                <w:rFonts w:ascii="Arial" w:eastAsia="Arial" w:hAnsi="Arial" w:cs="Arial"/>
                                <w:color w:val="000000"/>
                                <w:sz w:val="24"/>
                                <w:szCs w:val="24"/>
                              </w:rPr>
                              <w:t xml:space="preserve"> for the </w:t>
                            </w:r>
                            <w:proofErr w:type="spellStart"/>
                            <w:r>
                              <w:rPr>
                                <w:rFonts w:ascii="Arial" w:eastAsia="Arial" w:hAnsi="Arial" w:cs="Arial"/>
                                <w:color w:val="000000"/>
                                <w:sz w:val="24"/>
                                <w:szCs w:val="24"/>
                              </w:rPr>
                              <w:t>competition</w:t>
                            </w:r>
                            <w:proofErr w:type="spellEnd"/>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in </w:t>
                            </w:r>
                            <w:proofErr w:type="spellStart"/>
                            <w:r>
                              <w:rPr>
                                <w:rFonts w:ascii="Arial" w:eastAsia="Arial" w:hAnsi="Arial" w:cs="Arial"/>
                                <w:color w:val="000000"/>
                                <w:sz w:val="24"/>
                                <w:szCs w:val="24"/>
                                <w:highlight w:val="yellow"/>
                              </w:rPr>
                              <w:t>MuseScore</w:t>
                            </w:r>
                            <w:proofErr w:type="spellEnd"/>
                            <w:r>
                              <w:rPr>
                                <w:rFonts w:ascii="Arial" w:eastAsia="Arial" w:hAnsi="Arial" w:cs="Arial"/>
                                <w:color w:val="000000"/>
                                <w:sz w:val="24"/>
                                <w:szCs w:val="24"/>
                                <w:highlight w:val="yellow"/>
                              </w:rPr>
                              <w:t xml:space="preserve"> format</w:t>
                            </w:r>
                            <w:r>
                              <w:rPr>
                                <w:rFonts w:ascii="Arial" w:eastAsia="Arial" w:hAnsi="Arial" w:cs="Arial"/>
                                <w:color w:val="000000"/>
                                <w:sz w:val="24"/>
                                <w:szCs w:val="24"/>
                              </w:rPr>
                              <w:t>;</w:t>
                            </w:r>
                          </w:p>
                          <w:p w14:paraId="4E48D24D" w14:textId="731F67E3"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w:t>
                            </w:r>
                            <w:proofErr w:type="spellStart"/>
                            <w:r>
                              <w:rPr>
                                <w:rFonts w:ascii="Arial" w:eastAsia="Arial" w:hAnsi="Arial" w:cs="Arial"/>
                                <w:color w:val="000000"/>
                                <w:sz w:val="24"/>
                                <w:szCs w:val="24"/>
                              </w:rPr>
                              <w:t>Recent</w:t>
                            </w:r>
                            <w:proofErr w:type="spellEnd"/>
                            <w:r>
                              <w:rPr>
                                <w:rFonts w:ascii="Arial" w:eastAsia="Arial" w:hAnsi="Arial" w:cs="Arial"/>
                                <w:color w:val="000000"/>
                                <w:sz w:val="24"/>
                                <w:szCs w:val="24"/>
                              </w:rPr>
                              <w:t xml:space="preserve"> recording in file or on CD with </w:t>
                            </w:r>
                            <w:proofErr w:type="spellStart"/>
                            <w:r>
                              <w:rPr>
                                <w:rFonts w:ascii="Arial" w:eastAsia="Arial" w:hAnsi="Arial" w:cs="Arial"/>
                                <w:color w:val="000000"/>
                                <w:sz w:val="24"/>
                                <w:szCs w:val="24"/>
                              </w:rPr>
                              <w:t>compositions</w:t>
                            </w:r>
                            <w:proofErr w:type="spellEnd"/>
                            <w:r>
                              <w:rPr>
                                <w:rFonts w:ascii="Arial" w:eastAsia="Arial" w:hAnsi="Arial" w:cs="Arial"/>
                                <w:color w:val="000000"/>
                                <w:sz w:val="24"/>
                                <w:szCs w:val="24"/>
                              </w:rPr>
                              <w:t xml:space="preserve"> on </w:t>
                            </w:r>
                            <w:proofErr w:type="spellStart"/>
                            <w:r>
                              <w:rPr>
                                <w:rFonts w:ascii="Arial" w:eastAsia="Arial" w:hAnsi="Arial" w:cs="Arial"/>
                                <w:color w:val="000000"/>
                                <w:sz w:val="24"/>
                                <w:szCs w:val="24"/>
                              </w:rPr>
                              <w:t>it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contained</w:t>
                            </w:r>
                            <w:proofErr w:type="spellEnd"/>
                            <w:r>
                              <w:rPr>
                                <w:rFonts w:ascii="Arial" w:eastAsia="Arial" w:hAnsi="Arial" w:cs="Arial"/>
                                <w:color w:val="000000"/>
                                <w:sz w:val="24"/>
                                <w:szCs w:val="24"/>
                              </w:rPr>
                              <w:t xml:space="preserve">  </w:t>
                            </w:r>
                          </w:p>
                          <w:p w14:paraId="780B0C16" w14:textId="332D70F9" w:rsidR="00E24340" w:rsidRPr="00E24340" w:rsidRDefault="00E24340" w:rsidP="00E24340">
                            <w:pPr>
                              <w:pBdr>
                                <w:top w:val="nil"/>
                                <w:left w:val="nil"/>
                                <w:bottom w:val="nil"/>
                                <w:right w:val="nil"/>
                                <w:between w:val="nil"/>
                              </w:pBdr>
                              <w:spacing w:before="280" w:after="280"/>
                              <w:jc w:val="both"/>
                              <w:rPr>
                                <w:color w:val="000000"/>
                                <w:sz w:val="24"/>
                                <w:szCs w:val="24"/>
                                <w:highlight w:val="green"/>
                              </w:rPr>
                            </w:pPr>
                            <w:r>
                              <w:rPr>
                                <w:rFonts w:ascii="Arial" w:eastAsia="Arial" w:hAnsi="Arial" w:cs="Arial"/>
                                <w:color w:val="000000"/>
                                <w:sz w:val="24"/>
                                <w:szCs w:val="24"/>
                              </w:rPr>
                              <w:t xml:space="preserve"> Model 2 Privacy </w:t>
                            </w:r>
                            <w:proofErr w:type="spellStart"/>
                            <w:r>
                              <w:rPr>
                                <w:rFonts w:ascii="Arial" w:eastAsia="Arial" w:hAnsi="Arial" w:cs="Arial"/>
                                <w:color w:val="000000"/>
                                <w:sz w:val="24"/>
                                <w:szCs w:val="24"/>
                              </w:rPr>
                              <w:t>Consent</w:t>
                            </w:r>
                            <w:proofErr w:type="spellEnd"/>
                            <w:r>
                              <w:rPr>
                                <w:rFonts w:ascii="Arial" w:eastAsia="Arial" w:hAnsi="Arial" w:cs="Arial"/>
                                <w:color w:val="000000"/>
                                <w:sz w:val="24"/>
                                <w:szCs w:val="24"/>
                              </w:rPr>
                              <w:t xml:space="preserve"> (</w:t>
                            </w:r>
                            <w:r>
                              <w:rPr>
                                <w:rFonts w:ascii="Arial" w:eastAsia="Arial" w:hAnsi="Arial" w:cs="Arial"/>
                                <w:color w:val="000000"/>
                                <w:sz w:val="24"/>
                                <w:szCs w:val="24"/>
                                <w:highlight w:val="green"/>
                              </w:rPr>
                              <w:t xml:space="preserve">to be </w:t>
                            </w:r>
                            <w:proofErr w:type="spellStart"/>
                            <w:r>
                              <w:rPr>
                                <w:rFonts w:ascii="Arial" w:eastAsia="Arial" w:hAnsi="Arial" w:cs="Arial"/>
                                <w:color w:val="000000"/>
                                <w:sz w:val="24"/>
                                <w:szCs w:val="24"/>
                                <w:highlight w:val="green"/>
                              </w:rPr>
                              <w:t>handed</w:t>
                            </w:r>
                            <w:proofErr w:type="spellEnd"/>
                            <w:r>
                              <w:rPr>
                                <w:rFonts w:ascii="Arial" w:eastAsia="Arial" w:hAnsi="Arial" w:cs="Arial"/>
                                <w:color w:val="000000"/>
                                <w:sz w:val="24"/>
                                <w:szCs w:val="24"/>
                                <w:highlight w:val="green"/>
                              </w:rPr>
                              <w:t xml:space="preserve"> in once </w:t>
                            </w:r>
                            <w:proofErr w:type="spellStart"/>
                            <w:r>
                              <w:rPr>
                                <w:rFonts w:ascii="Arial" w:eastAsia="Arial" w:hAnsi="Arial" w:cs="Arial"/>
                                <w:color w:val="000000"/>
                                <w:sz w:val="24"/>
                                <w:szCs w:val="24"/>
                                <w:highlight w:val="green"/>
                              </w:rPr>
                              <w:t>selected</w:t>
                            </w:r>
                            <w:proofErr w:type="spellEnd"/>
                            <w:r>
                              <w:rPr>
                                <w:rFonts w:ascii="Arial" w:eastAsia="Arial" w:hAnsi="Arial" w:cs="Arial"/>
                                <w:color w:val="000000"/>
                                <w:sz w:val="24"/>
                                <w:szCs w:val="24"/>
                                <w:highlight w:val="green"/>
                              </w:rPr>
                              <w:t xml:space="preserve"> for the </w:t>
                            </w:r>
                            <w:proofErr w:type="spellStart"/>
                            <w:proofErr w:type="gramStart"/>
                            <w:r>
                              <w:rPr>
                                <w:rFonts w:ascii="Arial" w:eastAsia="Arial" w:hAnsi="Arial" w:cs="Arial"/>
                                <w:color w:val="000000"/>
                                <w:sz w:val="24"/>
                                <w:szCs w:val="24"/>
                                <w:highlight w:val="green"/>
                              </w:rPr>
                              <w:t>final</w:t>
                            </w:r>
                            <w:proofErr w:type="spellEnd"/>
                            <w:r>
                              <w:rPr>
                                <w:rFonts w:ascii="Arial" w:eastAsia="Arial" w:hAnsi="Arial" w:cs="Arial"/>
                                <w:color w:val="000000"/>
                                <w:sz w:val="24"/>
                                <w:szCs w:val="24"/>
                                <w:highlight w:val="green"/>
                              </w:rPr>
                              <w:t xml:space="preserve"> )</w:t>
                            </w:r>
                            <w:proofErr w:type="gramEnd"/>
                          </w:p>
                          <w:p w14:paraId="5ADBADAA" w14:textId="7777777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 xml:space="preserve">Information:  </w:t>
                            </w:r>
                          </w:p>
                          <w:p w14:paraId="38A22E65" w14:textId="2A5227B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Contact </w:t>
                            </w:r>
                            <w:proofErr w:type="spellStart"/>
                            <w:r>
                              <w:rPr>
                                <w:rFonts w:ascii="Arial" w:eastAsia="Arial" w:hAnsi="Arial" w:cs="Arial"/>
                                <w:color w:val="000000"/>
                                <w:sz w:val="24"/>
                                <w:szCs w:val="24"/>
                              </w:rPr>
                              <w:t>person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Ins.te</w:t>
                            </w:r>
                            <w:proofErr w:type="spellEnd"/>
                            <w:r>
                              <w:rPr>
                                <w:rFonts w:ascii="Arial" w:eastAsia="Arial" w:hAnsi="Arial" w:cs="Arial"/>
                                <w:color w:val="000000"/>
                                <w:sz w:val="24"/>
                                <w:szCs w:val="24"/>
                              </w:rPr>
                              <w:t xml:space="preserve"> Stefania Bernabucci: </w:t>
                            </w:r>
                            <w:r>
                              <w:rPr>
                                <w:rFonts w:ascii="Arial" w:eastAsia="Arial" w:hAnsi="Arial" w:cs="Arial"/>
                                <w:b/>
                                <w:color w:val="000000"/>
                                <w:sz w:val="24"/>
                                <w:szCs w:val="24"/>
                              </w:rPr>
                              <w:t xml:space="preserve">347/O884858 </w:t>
                            </w:r>
                          </w:p>
                          <w:p w14:paraId="3FFADCF5" w14:textId="36DE5F5B" w:rsidR="00163B86" w:rsidRDefault="00163B86" w:rsidP="00E24340">
                            <w:pPr>
                              <w:pBdr>
                                <w:top w:val="nil"/>
                                <w:left w:val="nil"/>
                                <w:bottom w:val="nil"/>
                                <w:right w:val="nil"/>
                                <w:between w:val="nil"/>
                              </w:pBdr>
                              <w:rPr>
                                <w:rFonts w:ascii="Arial" w:eastAsia="Arial" w:hAnsi="Arial" w:cs="Arial"/>
                                <w:color w:val="000000"/>
                                <w:sz w:val="24"/>
                                <w:szCs w:val="24"/>
                              </w:rPr>
                            </w:pPr>
                            <w:bookmarkStart w:id="15" w:name="_heading=h.2et92p0" w:colFirst="0" w:colLast="0"/>
                            <w:bookmarkEnd w:id="15"/>
                            <w:r>
                              <w:rPr>
                                <w:rFonts w:ascii="Arial" w:eastAsia="Arial" w:hAnsi="Arial" w:cs="Arial"/>
                                <w:color w:val="000000"/>
                                <w:sz w:val="24"/>
                                <w:szCs w:val="24"/>
                              </w:rPr>
                              <w:t>mail</w:t>
                            </w:r>
                            <w:r>
                              <w:rPr>
                                <w:rFonts w:ascii="Times New Roman" w:eastAsia="Times New Roman" w:hAnsi="Times New Roman" w:cs="Times New Roman"/>
                                <w:sz w:val="20"/>
                                <w:szCs w:val="20"/>
                              </w:rPr>
                              <w:t xml:space="preserve"> </w:t>
                            </w:r>
                            <w:hyperlink r:id="rId26">
                              <w:r w:rsidR="00E24340">
                                <w:rPr>
                                  <w:rFonts w:ascii="Arial" w:eastAsia="Arial" w:hAnsi="Arial" w:cs="Arial"/>
                                  <w:b/>
                                  <w:color w:val="0000FF"/>
                                  <w:sz w:val="24"/>
                                  <w:szCs w:val="24"/>
                                  <w:u w:val="single"/>
                                </w:rPr>
                                <w:t>stefaniabernabucci26@gmail.com</w:t>
                              </w:r>
                            </w:hyperlink>
                            <w:r w:rsidR="00E24340">
                              <w:rPr>
                                <w:rFonts w:ascii="Arial" w:eastAsia="Arial" w:hAnsi="Arial" w:cs="Arial"/>
                                <w:color w:val="000000"/>
                                <w:sz w:val="24"/>
                                <w:szCs w:val="24"/>
                              </w:rPr>
                              <w:t xml:space="preserve"> Association e-mail: </w:t>
                            </w:r>
                            <w:hyperlink r:id="rId27" w:history="1">
                              <w:r w:rsidRPr="00A059A6">
                                <w:rPr>
                                  <w:rStyle w:val="Collegamentoipertestuale"/>
                                  <w:rFonts w:ascii="Arial" w:eastAsia="Arial" w:hAnsi="Arial" w:cs="Arial"/>
                                  <w:sz w:val="24"/>
                                  <w:szCs w:val="24"/>
                                </w:rPr>
                                <w:t>info@tralenote.it</w:t>
                              </w:r>
                            </w:hyperlink>
                          </w:p>
                          <w:p w14:paraId="61722774" w14:textId="63C4B168" w:rsidR="00E24340" w:rsidRDefault="00E24340" w:rsidP="00E24340">
                            <w:pPr>
                              <w:pBdr>
                                <w:top w:val="nil"/>
                                <w:left w:val="nil"/>
                                <w:bottom w:val="nil"/>
                                <w:right w:val="nil"/>
                                <w:between w:val="nil"/>
                              </w:pBdr>
                              <w:rPr>
                                <w:rFonts w:ascii="Arial" w:eastAsia="Arial" w:hAnsi="Arial" w:cs="Arial"/>
                                <w:color w:val="000000"/>
                                <w:sz w:val="24"/>
                                <w:szCs w:val="24"/>
                              </w:rPr>
                            </w:pPr>
                            <w:proofErr w:type="spellStart"/>
                            <w:r>
                              <w:rPr>
                                <w:rFonts w:ascii="Arial" w:eastAsia="Arial" w:hAnsi="Arial" w:cs="Arial"/>
                                <w:b/>
                                <w:i/>
                                <w:color w:val="000000"/>
                                <w:sz w:val="24"/>
                                <w:szCs w:val="24"/>
                              </w:rPr>
                              <w:t>Competition</w:t>
                            </w:r>
                            <w:proofErr w:type="spellEnd"/>
                            <w:r>
                              <w:rPr>
                                <w:rFonts w:ascii="Arial" w:eastAsia="Arial" w:hAnsi="Arial" w:cs="Arial"/>
                                <w:b/>
                                <w:i/>
                                <w:color w:val="000000"/>
                                <w:sz w:val="24"/>
                                <w:szCs w:val="24"/>
                              </w:rPr>
                              <w:t xml:space="preserve"> </w:t>
                            </w:r>
                            <w:proofErr w:type="spellStart"/>
                            <w:r>
                              <w:rPr>
                                <w:rFonts w:ascii="Arial" w:eastAsia="Arial" w:hAnsi="Arial" w:cs="Arial"/>
                                <w:b/>
                                <w:i/>
                                <w:color w:val="000000"/>
                                <w:sz w:val="24"/>
                                <w:szCs w:val="24"/>
                              </w:rPr>
                              <w:t>Secretariat</w:t>
                            </w:r>
                            <w:proofErr w:type="spellEnd"/>
                            <w:r>
                              <w:rPr>
                                <w:rFonts w:ascii="Arial" w:eastAsia="Arial" w:hAnsi="Arial" w:cs="Arial"/>
                                <w:b/>
                                <w:i/>
                                <w:color w:val="000000"/>
                                <w:sz w:val="24"/>
                                <w:szCs w:val="24"/>
                              </w:rPr>
                              <w:t xml:space="preserve"> for </w:t>
                            </w:r>
                            <w:proofErr w:type="spellStart"/>
                            <w:r>
                              <w:rPr>
                                <w:rFonts w:ascii="Arial" w:eastAsia="Arial" w:hAnsi="Arial" w:cs="Arial"/>
                                <w:b/>
                                <w:i/>
                                <w:color w:val="000000"/>
                                <w:sz w:val="24"/>
                                <w:szCs w:val="24"/>
                              </w:rPr>
                              <w:t>sending</w:t>
                            </w:r>
                            <w:proofErr w:type="spellEnd"/>
                            <w:r>
                              <w:rPr>
                                <w:rFonts w:ascii="Arial" w:eastAsia="Arial" w:hAnsi="Arial" w:cs="Arial"/>
                                <w:b/>
                                <w:i/>
                                <w:color w:val="000000"/>
                                <w:sz w:val="24"/>
                                <w:szCs w:val="24"/>
                              </w:rPr>
                              <w:t xml:space="preserve"> entries </w:t>
                            </w:r>
                          </w:p>
                          <w:p w14:paraId="73607776" w14:textId="7777777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via Fenile,64 61032 Fano (PU)</w:t>
                            </w:r>
                          </w:p>
                          <w:p w14:paraId="1954B70C" w14:textId="0A689CE0"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 xml:space="preserve">e-mail </w:t>
                            </w:r>
                            <w:r>
                              <w:rPr>
                                <w:rFonts w:ascii="Arial" w:eastAsia="Arial" w:hAnsi="Arial" w:cs="Arial"/>
                                <w:color w:val="000000"/>
                                <w:sz w:val="24"/>
                                <w:szCs w:val="24"/>
                              </w:rPr>
                              <w:t xml:space="preserve">info@tralenote.it </w:t>
                            </w:r>
                          </w:p>
                          <w:p w14:paraId="61FF02DA" w14:textId="77777777" w:rsidR="00E24340" w:rsidRDefault="00E24340" w:rsidP="00E24340">
                            <w:pPr>
                              <w:pBdr>
                                <w:top w:val="nil"/>
                                <w:left w:val="nil"/>
                                <w:bottom w:val="nil"/>
                                <w:right w:val="nil"/>
                                <w:between w:val="nil"/>
                              </w:pBdr>
                              <w:ind w:right="-427"/>
                              <w:rPr>
                                <w:rFonts w:ascii="Arial" w:eastAsia="Arial" w:hAnsi="Arial" w:cs="Arial"/>
                                <w:color w:val="000000"/>
                                <w:sz w:val="24"/>
                                <w:szCs w:val="24"/>
                              </w:rPr>
                            </w:pPr>
                            <w:r>
                              <w:rPr>
                                <w:rFonts w:ascii="Arial" w:eastAsia="Arial" w:hAnsi="Arial" w:cs="Arial"/>
                                <w:b/>
                                <w:i/>
                                <w:color w:val="000000"/>
                                <w:sz w:val="24"/>
                                <w:szCs w:val="24"/>
                              </w:rPr>
                              <w:t xml:space="preserve">www.tralenote.it      </w:t>
                            </w:r>
                          </w:p>
                          <w:p w14:paraId="0F1D4794" w14:textId="7777777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 xml:space="preserve">Face book page ASSOCIAZIONE CULTURALE TRA LE NOTE  </w:t>
                            </w:r>
                          </w:p>
                          <w:p w14:paraId="355D8B58"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60B77577" w14:textId="77777777" w:rsidR="00E94632" w:rsidRDefault="00E94632" w:rsidP="00E94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9282F" id="_x0000_s1055" type="#_x0000_t202" style="position:absolute;margin-left:-35.1pt;margin-top:31.2pt;width:561.6pt;height:410.4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" strokecolor="#7cbace" strokeweight="6pt">
                <v:textbox>
                  <w:txbxContent>
                    <w:p w14:paraId="1B3D9F6E" w14:textId="77777777" w:rsidR="00074731" w:rsidRDefault="00074731" w:rsidP="00074731">
                      <w:pPr>
                        <w:suppressAutoHyphens/>
                        <w:spacing w:after="0" w:line="240" w:lineRule="auto"/>
                        <w:rPr>
                          <w:rFonts w:ascii="Arial" w:eastAsia="Times New Roman" w:hAnsi="Arial" w:cs="Arial"/>
                          <w:b/>
                          <w:bCs/>
                          <w:color w:val="FF0000"/>
                          <w:kern w:val="0"/>
                          <w:sz w:val="24"/>
                          <w:szCs w:val="24"/>
                          <w:u w:val="single"/>
                          <w:lang w:val="en" w:eastAsia="it-IT"/>
                          <w14:ligatures w14:val="none"/>
                        </w:rPr>
                      </w:pPr>
                      <w:r w:rsidRPr="00D52A83">
                        <w:rPr>
                          <w:noProof/>
                        </w:rPr>
                        <w:drawing>
                          <wp:inline distT="0" distB="0" distL="0" distR="0" wp14:anchorId="231A9A18" wp14:editId="4E9645FD">
                            <wp:extent cx="769620" cy="592803"/>
                            <wp:effectExtent l="0" t="0" r="0" b="0"/>
                            <wp:docPr id="1238423689"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2C16D13A" w14:textId="2755A23C" w:rsidR="00E24340" w:rsidRPr="00074731" w:rsidRDefault="00E94632" w:rsidP="00074731">
                      <w:pPr>
                        <w:suppressAutoHyphens/>
                        <w:spacing w:after="0" w:line="240" w:lineRule="auto"/>
                        <w:rPr>
                          <w:rFonts w:ascii="Arial" w:eastAsia="Times New Roman" w:hAnsi="Arial" w:cs="Arial"/>
                          <w:b/>
                          <w:bCs/>
                          <w:color w:val="FF0000"/>
                          <w:kern w:val="0"/>
                          <w:sz w:val="24"/>
                          <w:szCs w:val="24"/>
                          <w:u w:val="single"/>
                          <w:lang w:val="en" w:eastAsia="it-IT"/>
                          <w14:ligatures w14:val="none"/>
                        </w:rPr>
                      </w:pPr>
                      <w:r w:rsidRPr="005B75F8">
                        <w:rPr>
                          <w:rFonts w:ascii="Arial" w:eastAsia="Times New Roman" w:hAnsi="Arial" w:cs="Arial"/>
                          <w:b/>
                          <w:bCs/>
                          <w:color w:val="FF0000"/>
                          <w:kern w:val="0"/>
                          <w:sz w:val="24"/>
                          <w:szCs w:val="24"/>
                          <w:u w:val="single"/>
                          <w:lang w:val="en" w:eastAsia="it-IT"/>
                          <w14:ligatures w14:val="none"/>
                        </w:rPr>
                        <w:t>ATTACHMENTS</w:t>
                      </w:r>
                      <w:r w:rsidR="00F148FA">
                        <w:rPr>
                          <w:rFonts w:ascii="Arial" w:eastAsia="Times New Roman" w:hAnsi="Arial" w:cs="Arial"/>
                          <w:b/>
                          <w:bCs/>
                          <w:color w:val="FF0000"/>
                          <w:kern w:val="0"/>
                          <w:sz w:val="24"/>
                          <w:szCs w:val="24"/>
                          <w:u w:val="single"/>
                          <w:lang w:val="en" w:eastAsia="it-IT"/>
                          <w14:ligatures w14:val="none"/>
                        </w:rPr>
                        <w:t xml:space="preserve"> AT THE TIME OF </w:t>
                      </w:r>
                      <w:proofErr w:type="gramStart"/>
                      <w:r w:rsidR="00F148FA">
                        <w:rPr>
                          <w:rFonts w:ascii="Arial" w:eastAsia="Times New Roman" w:hAnsi="Arial" w:cs="Arial"/>
                          <w:b/>
                          <w:bCs/>
                          <w:color w:val="FF0000"/>
                          <w:kern w:val="0"/>
                          <w:sz w:val="24"/>
                          <w:szCs w:val="24"/>
                          <w:u w:val="single"/>
                          <w:lang w:val="en" w:eastAsia="it-IT"/>
                          <w14:ligatures w14:val="none"/>
                        </w:rPr>
                        <w:t xml:space="preserve">ENROLLMENT </w:t>
                      </w:r>
                      <w:r w:rsidRPr="005B75F8">
                        <w:rPr>
                          <w:rFonts w:ascii="Arial" w:eastAsia="Times New Roman" w:hAnsi="Arial" w:cs="Arial"/>
                          <w:b/>
                          <w:bCs/>
                          <w:color w:val="FF0000"/>
                          <w:kern w:val="0"/>
                          <w:sz w:val="24"/>
                          <w:szCs w:val="24"/>
                          <w:u w:val="single"/>
                          <w:lang w:eastAsia="zh-CN"/>
                          <w14:ligatures w14:val="none"/>
                        </w:rPr>
                        <w:t>:</w:t>
                      </w:r>
                      <w:proofErr w:type="gramEnd"/>
                    </w:p>
                    <w:p w14:paraId="02655B11" w14:textId="613D55B2" w:rsidR="00E24340" w:rsidRDefault="00E24340" w:rsidP="00E24340">
                      <w:pPr>
                        <w:pBdr>
                          <w:top w:val="nil"/>
                          <w:left w:val="nil"/>
                          <w:bottom w:val="nil"/>
                          <w:right w:val="nil"/>
                          <w:between w:val="nil"/>
                        </w:pBdr>
                        <w:spacing w:before="280" w:after="280"/>
                        <w:jc w:val="both"/>
                        <w:rPr>
                          <w:color w:val="000000"/>
                          <w:sz w:val="24"/>
                          <w:szCs w:val="24"/>
                        </w:rPr>
                      </w:pPr>
                      <w:r>
                        <w:rPr>
                          <w:rFonts w:ascii="Arial" w:eastAsia="Arial" w:hAnsi="Arial" w:cs="Arial"/>
                          <w:color w:val="000000"/>
                          <w:sz w:val="24"/>
                          <w:szCs w:val="24"/>
                        </w:rPr>
                        <w:t xml:space="preserve"> Form 1 Application Form for the </w:t>
                      </w:r>
                      <w:proofErr w:type="spellStart"/>
                      <w:r>
                        <w:rPr>
                          <w:rFonts w:ascii="Arial" w:eastAsia="Arial" w:hAnsi="Arial" w:cs="Arial"/>
                          <w:color w:val="000000"/>
                          <w:sz w:val="24"/>
                          <w:szCs w:val="24"/>
                        </w:rPr>
                        <w:t>Competition</w:t>
                      </w:r>
                      <w:proofErr w:type="spellEnd"/>
                      <w:r>
                        <w:rPr>
                          <w:rFonts w:ascii="Arial" w:eastAsia="Arial" w:hAnsi="Arial" w:cs="Arial"/>
                          <w:color w:val="000000"/>
                          <w:sz w:val="24"/>
                          <w:szCs w:val="24"/>
                        </w:rPr>
                        <w:t xml:space="preserve"> </w:t>
                      </w:r>
                    </w:p>
                    <w:p w14:paraId="0563491C" w14:textId="77777777" w:rsidR="00E24340" w:rsidRDefault="00E24340" w:rsidP="00E24340">
                      <w:pPr>
                        <w:pBdr>
                          <w:top w:val="nil"/>
                          <w:left w:val="nil"/>
                          <w:bottom w:val="nil"/>
                          <w:right w:val="nil"/>
                          <w:between w:val="nil"/>
                        </w:pBdr>
                        <w:spacing w:before="280" w:after="280"/>
                        <w:jc w:val="both"/>
                        <w:rPr>
                          <w:color w:val="000000"/>
                          <w:sz w:val="24"/>
                          <w:szCs w:val="24"/>
                        </w:rPr>
                      </w:pPr>
                      <w:bookmarkStart w:id="16" w:name="_heading=h.3znysh7" w:colFirst="0" w:colLast="0"/>
                      <w:bookmarkEnd w:id="16"/>
                      <w:r>
                        <w:rPr>
                          <w:rFonts w:ascii="Arial" w:eastAsia="Arial" w:hAnsi="Arial" w:cs="Arial"/>
                          <w:color w:val="000000"/>
                          <w:sz w:val="24"/>
                          <w:szCs w:val="24"/>
                        </w:rPr>
                        <w:t xml:space="preserve"> </w:t>
                      </w:r>
                      <w:proofErr w:type="spellStart"/>
                      <w:r>
                        <w:rPr>
                          <w:rFonts w:ascii="Arial" w:eastAsia="Arial" w:hAnsi="Arial" w:cs="Arial"/>
                          <w:color w:val="000000"/>
                          <w:sz w:val="24"/>
                          <w:szCs w:val="24"/>
                        </w:rPr>
                        <w:t>This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notice</w:t>
                      </w:r>
                      <w:proofErr w:type="spellEnd"/>
                      <w:r>
                        <w:rPr>
                          <w:rFonts w:ascii="Arial" w:eastAsia="Arial" w:hAnsi="Arial" w:cs="Arial"/>
                          <w:color w:val="000000"/>
                          <w:sz w:val="24"/>
                          <w:szCs w:val="24"/>
                        </w:rPr>
                        <w:t xml:space="preserve"> of </w:t>
                      </w:r>
                      <w:proofErr w:type="spellStart"/>
                      <w:r>
                        <w:rPr>
                          <w:rFonts w:ascii="Arial" w:eastAsia="Arial" w:hAnsi="Arial" w:cs="Arial"/>
                          <w:color w:val="000000"/>
                          <w:sz w:val="24"/>
                          <w:szCs w:val="24"/>
                        </w:rPr>
                        <w:t>competition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signed</w:t>
                      </w:r>
                      <w:proofErr w:type="spellEnd"/>
                      <w:r>
                        <w:rPr>
                          <w:rFonts w:ascii="Arial" w:eastAsia="Arial" w:hAnsi="Arial" w:cs="Arial"/>
                          <w:color w:val="000000"/>
                          <w:sz w:val="24"/>
                          <w:szCs w:val="24"/>
                        </w:rPr>
                        <w:t xml:space="preserve"> by the </w:t>
                      </w:r>
                      <w:proofErr w:type="spellStart"/>
                      <w:r>
                        <w:rPr>
                          <w:rFonts w:ascii="Arial" w:eastAsia="Arial" w:hAnsi="Arial" w:cs="Arial"/>
                          <w:color w:val="000000"/>
                          <w:sz w:val="24"/>
                          <w:szCs w:val="24"/>
                        </w:rPr>
                        <w:t>Headmaster</w:t>
                      </w:r>
                      <w:proofErr w:type="spellEnd"/>
                      <w:r>
                        <w:rPr>
                          <w:rFonts w:ascii="Arial" w:eastAsia="Arial" w:hAnsi="Arial" w:cs="Arial"/>
                          <w:color w:val="000000"/>
                          <w:sz w:val="24"/>
                          <w:szCs w:val="24"/>
                        </w:rPr>
                        <w:t xml:space="preserve">. </w:t>
                      </w:r>
                    </w:p>
                    <w:p w14:paraId="731D1414" w14:textId="37E71515"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Certificate of </w:t>
                      </w:r>
                      <w:proofErr w:type="spellStart"/>
                      <w:r>
                        <w:rPr>
                          <w:rFonts w:ascii="Arial" w:eastAsia="Arial" w:hAnsi="Arial" w:cs="Arial"/>
                          <w:color w:val="000000"/>
                          <w:sz w:val="24"/>
                          <w:szCs w:val="24"/>
                        </w:rPr>
                        <w:t>participation</w:t>
                      </w:r>
                      <w:proofErr w:type="spellEnd"/>
                      <w:r>
                        <w:rPr>
                          <w:rFonts w:ascii="Arial" w:eastAsia="Arial" w:hAnsi="Arial" w:cs="Arial"/>
                          <w:color w:val="000000"/>
                          <w:sz w:val="24"/>
                          <w:szCs w:val="24"/>
                        </w:rPr>
                        <w:t xml:space="preserve"> in the </w:t>
                      </w:r>
                      <w:proofErr w:type="spellStart"/>
                      <w:r>
                        <w:rPr>
                          <w:rFonts w:ascii="Arial" w:eastAsia="Arial" w:hAnsi="Arial" w:cs="Arial"/>
                          <w:color w:val="000000"/>
                          <w:sz w:val="24"/>
                          <w:szCs w:val="24"/>
                        </w:rPr>
                        <w:t>Refresher</w:t>
                      </w:r>
                      <w:proofErr w:type="spellEnd"/>
                      <w:r>
                        <w:rPr>
                          <w:rFonts w:ascii="Arial" w:eastAsia="Arial" w:hAnsi="Arial" w:cs="Arial"/>
                          <w:color w:val="000000"/>
                          <w:sz w:val="24"/>
                          <w:szCs w:val="24"/>
                        </w:rPr>
                        <w:t xml:space="preserve"> Course.</w:t>
                      </w:r>
                    </w:p>
                    <w:p w14:paraId="1195900E" w14:textId="37208798"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No. 3 Copies of the scores of </w:t>
                      </w:r>
                      <w:proofErr w:type="spellStart"/>
                      <w:r>
                        <w:rPr>
                          <w:rFonts w:ascii="Arial" w:eastAsia="Arial" w:hAnsi="Arial" w:cs="Arial"/>
                          <w:color w:val="000000"/>
                          <w:sz w:val="24"/>
                          <w:szCs w:val="24"/>
                        </w:rPr>
                        <w:t>each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piece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chosen</w:t>
                      </w:r>
                      <w:proofErr w:type="spellEnd"/>
                      <w:r>
                        <w:rPr>
                          <w:rFonts w:ascii="Arial" w:eastAsia="Arial" w:hAnsi="Arial" w:cs="Arial"/>
                          <w:color w:val="000000"/>
                          <w:sz w:val="24"/>
                          <w:szCs w:val="24"/>
                        </w:rPr>
                        <w:t xml:space="preserve"> for the </w:t>
                      </w:r>
                      <w:proofErr w:type="spellStart"/>
                      <w:r>
                        <w:rPr>
                          <w:rFonts w:ascii="Arial" w:eastAsia="Arial" w:hAnsi="Arial" w:cs="Arial"/>
                          <w:color w:val="000000"/>
                          <w:sz w:val="24"/>
                          <w:szCs w:val="24"/>
                        </w:rPr>
                        <w:t>competition</w:t>
                      </w:r>
                      <w:proofErr w:type="spellEnd"/>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in </w:t>
                      </w:r>
                      <w:proofErr w:type="spellStart"/>
                      <w:r>
                        <w:rPr>
                          <w:rFonts w:ascii="Arial" w:eastAsia="Arial" w:hAnsi="Arial" w:cs="Arial"/>
                          <w:color w:val="000000"/>
                          <w:sz w:val="24"/>
                          <w:szCs w:val="24"/>
                          <w:highlight w:val="yellow"/>
                        </w:rPr>
                        <w:t>MuseScore</w:t>
                      </w:r>
                      <w:proofErr w:type="spellEnd"/>
                      <w:r>
                        <w:rPr>
                          <w:rFonts w:ascii="Arial" w:eastAsia="Arial" w:hAnsi="Arial" w:cs="Arial"/>
                          <w:color w:val="000000"/>
                          <w:sz w:val="24"/>
                          <w:szCs w:val="24"/>
                          <w:highlight w:val="yellow"/>
                        </w:rPr>
                        <w:t xml:space="preserve"> format</w:t>
                      </w:r>
                      <w:r>
                        <w:rPr>
                          <w:rFonts w:ascii="Arial" w:eastAsia="Arial" w:hAnsi="Arial" w:cs="Arial"/>
                          <w:color w:val="000000"/>
                          <w:sz w:val="24"/>
                          <w:szCs w:val="24"/>
                        </w:rPr>
                        <w:t>;</w:t>
                      </w:r>
                    </w:p>
                    <w:p w14:paraId="4E48D24D" w14:textId="731F67E3"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w:t>
                      </w:r>
                      <w:proofErr w:type="spellStart"/>
                      <w:r>
                        <w:rPr>
                          <w:rFonts w:ascii="Arial" w:eastAsia="Arial" w:hAnsi="Arial" w:cs="Arial"/>
                          <w:color w:val="000000"/>
                          <w:sz w:val="24"/>
                          <w:szCs w:val="24"/>
                        </w:rPr>
                        <w:t>Recent</w:t>
                      </w:r>
                      <w:proofErr w:type="spellEnd"/>
                      <w:r>
                        <w:rPr>
                          <w:rFonts w:ascii="Arial" w:eastAsia="Arial" w:hAnsi="Arial" w:cs="Arial"/>
                          <w:color w:val="000000"/>
                          <w:sz w:val="24"/>
                          <w:szCs w:val="24"/>
                        </w:rPr>
                        <w:t xml:space="preserve"> recording in file or on CD with </w:t>
                      </w:r>
                      <w:proofErr w:type="spellStart"/>
                      <w:r>
                        <w:rPr>
                          <w:rFonts w:ascii="Arial" w:eastAsia="Arial" w:hAnsi="Arial" w:cs="Arial"/>
                          <w:color w:val="000000"/>
                          <w:sz w:val="24"/>
                          <w:szCs w:val="24"/>
                        </w:rPr>
                        <w:t>compositions</w:t>
                      </w:r>
                      <w:proofErr w:type="spellEnd"/>
                      <w:r>
                        <w:rPr>
                          <w:rFonts w:ascii="Arial" w:eastAsia="Arial" w:hAnsi="Arial" w:cs="Arial"/>
                          <w:color w:val="000000"/>
                          <w:sz w:val="24"/>
                          <w:szCs w:val="24"/>
                        </w:rPr>
                        <w:t xml:space="preserve"> on </w:t>
                      </w:r>
                      <w:proofErr w:type="spellStart"/>
                      <w:r>
                        <w:rPr>
                          <w:rFonts w:ascii="Arial" w:eastAsia="Arial" w:hAnsi="Arial" w:cs="Arial"/>
                          <w:color w:val="000000"/>
                          <w:sz w:val="24"/>
                          <w:szCs w:val="24"/>
                        </w:rPr>
                        <w:t>it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contained</w:t>
                      </w:r>
                      <w:proofErr w:type="spellEnd"/>
                      <w:r>
                        <w:rPr>
                          <w:rFonts w:ascii="Arial" w:eastAsia="Arial" w:hAnsi="Arial" w:cs="Arial"/>
                          <w:color w:val="000000"/>
                          <w:sz w:val="24"/>
                          <w:szCs w:val="24"/>
                        </w:rPr>
                        <w:t xml:space="preserve">  </w:t>
                      </w:r>
                    </w:p>
                    <w:p w14:paraId="780B0C16" w14:textId="332D70F9" w:rsidR="00E24340" w:rsidRPr="00E24340" w:rsidRDefault="00E24340" w:rsidP="00E24340">
                      <w:pPr>
                        <w:pBdr>
                          <w:top w:val="nil"/>
                          <w:left w:val="nil"/>
                          <w:bottom w:val="nil"/>
                          <w:right w:val="nil"/>
                          <w:between w:val="nil"/>
                        </w:pBdr>
                        <w:spacing w:before="280" w:after="280"/>
                        <w:jc w:val="both"/>
                        <w:rPr>
                          <w:color w:val="000000"/>
                          <w:sz w:val="24"/>
                          <w:szCs w:val="24"/>
                          <w:highlight w:val="green"/>
                        </w:rPr>
                      </w:pPr>
                      <w:r>
                        <w:rPr>
                          <w:rFonts w:ascii="Arial" w:eastAsia="Arial" w:hAnsi="Arial" w:cs="Arial"/>
                          <w:color w:val="000000"/>
                          <w:sz w:val="24"/>
                          <w:szCs w:val="24"/>
                        </w:rPr>
                        <w:t xml:space="preserve"> Model 2 Privacy </w:t>
                      </w:r>
                      <w:proofErr w:type="spellStart"/>
                      <w:r>
                        <w:rPr>
                          <w:rFonts w:ascii="Arial" w:eastAsia="Arial" w:hAnsi="Arial" w:cs="Arial"/>
                          <w:color w:val="000000"/>
                          <w:sz w:val="24"/>
                          <w:szCs w:val="24"/>
                        </w:rPr>
                        <w:t>Consent</w:t>
                      </w:r>
                      <w:proofErr w:type="spellEnd"/>
                      <w:r>
                        <w:rPr>
                          <w:rFonts w:ascii="Arial" w:eastAsia="Arial" w:hAnsi="Arial" w:cs="Arial"/>
                          <w:color w:val="000000"/>
                          <w:sz w:val="24"/>
                          <w:szCs w:val="24"/>
                        </w:rPr>
                        <w:t xml:space="preserve"> (</w:t>
                      </w:r>
                      <w:r>
                        <w:rPr>
                          <w:rFonts w:ascii="Arial" w:eastAsia="Arial" w:hAnsi="Arial" w:cs="Arial"/>
                          <w:color w:val="000000"/>
                          <w:sz w:val="24"/>
                          <w:szCs w:val="24"/>
                          <w:highlight w:val="green"/>
                        </w:rPr>
                        <w:t xml:space="preserve">to be </w:t>
                      </w:r>
                      <w:proofErr w:type="spellStart"/>
                      <w:r>
                        <w:rPr>
                          <w:rFonts w:ascii="Arial" w:eastAsia="Arial" w:hAnsi="Arial" w:cs="Arial"/>
                          <w:color w:val="000000"/>
                          <w:sz w:val="24"/>
                          <w:szCs w:val="24"/>
                          <w:highlight w:val="green"/>
                        </w:rPr>
                        <w:t>handed</w:t>
                      </w:r>
                      <w:proofErr w:type="spellEnd"/>
                      <w:r>
                        <w:rPr>
                          <w:rFonts w:ascii="Arial" w:eastAsia="Arial" w:hAnsi="Arial" w:cs="Arial"/>
                          <w:color w:val="000000"/>
                          <w:sz w:val="24"/>
                          <w:szCs w:val="24"/>
                          <w:highlight w:val="green"/>
                        </w:rPr>
                        <w:t xml:space="preserve"> in once </w:t>
                      </w:r>
                      <w:proofErr w:type="spellStart"/>
                      <w:r>
                        <w:rPr>
                          <w:rFonts w:ascii="Arial" w:eastAsia="Arial" w:hAnsi="Arial" w:cs="Arial"/>
                          <w:color w:val="000000"/>
                          <w:sz w:val="24"/>
                          <w:szCs w:val="24"/>
                          <w:highlight w:val="green"/>
                        </w:rPr>
                        <w:t>selected</w:t>
                      </w:r>
                      <w:proofErr w:type="spellEnd"/>
                      <w:r>
                        <w:rPr>
                          <w:rFonts w:ascii="Arial" w:eastAsia="Arial" w:hAnsi="Arial" w:cs="Arial"/>
                          <w:color w:val="000000"/>
                          <w:sz w:val="24"/>
                          <w:szCs w:val="24"/>
                          <w:highlight w:val="green"/>
                        </w:rPr>
                        <w:t xml:space="preserve"> for the </w:t>
                      </w:r>
                      <w:proofErr w:type="spellStart"/>
                      <w:proofErr w:type="gramStart"/>
                      <w:r>
                        <w:rPr>
                          <w:rFonts w:ascii="Arial" w:eastAsia="Arial" w:hAnsi="Arial" w:cs="Arial"/>
                          <w:color w:val="000000"/>
                          <w:sz w:val="24"/>
                          <w:szCs w:val="24"/>
                          <w:highlight w:val="green"/>
                        </w:rPr>
                        <w:t>final</w:t>
                      </w:r>
                      <w:proofErr w:type="spellEnd"/>
                      <w:r>
                        <w:rPr>
                          <w:rFonts w:ascii="Arial" w:eastAsia="Arial" w:hAnsi="Arial" w:cs="Arial"/>
                          <w:color w:val="000000"/>
                          <w:sz w:val="24"/>
                          <w:szCs w:val="24"/>
                          <w:highlight w:val="green"/>
                        </w:rPr>
                        <w:t xml:space="preserve"> )</w:t>
                      </w:r>
                      <w:proofErr w:type="gramEnd"/>
                    </w:p>
                    <w:p w14:paraId="5ADBADAA" w14:textId="7777777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 xml:space="preserve">Information:  </w:t>
                      </w:r>
                    </w:p>
                    <w:p w14:paraId="38A22E65" w14:textId="2A5227B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Contact </w:t>
                      </w:r>
                      <w:proofErr w:type="spellStart"/>
                      <w:r>
                        <w:rPr>
                          <w:rFonts w:ascii="Arial" w:eastAsia="Arial" w:hAnsi="Arial" w:cs="Arial"/>
                          <w:color w:val="000000"/>
                          <w:sz w:val="24"/>
                          <w:szCs w:val="24"/>
                        </w:rPr>
                        <w:t>person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Ins.te</w:t>
                      </w:r>
                      <w:proofErr w:type="spellEnd"/>
                      <w:r>
                        <w:rPr>
                          <w:rFonts w:ascii="Arial" w:eastAsia="Arial" w:hAnsi="Arial" w:cs="Arial"/>
                          <w:color w:val="000000"/>
                          <w:sz w:val="24"/>
                          <w:szCs w:val="24"/>
                        </w:rPr>
                        <w:t xml:space="preserve"> Stefania Bernabucci: </w:t>
                      </w:r>
                      <w:r>
                        <w:rPr>
                          <w:rFonts w:ascii="Arial" w:eastAsia="Arial" w:hAnsi="Arial" w:cs="Arial"/>
                          <w:b/>
                          <w:color w:val="000000"/>
                          <w:sz w:val="24"/>
                          <w:szCs w:val="24"/>
                        </w:rPr>
                        <w:t xml:space="preserve">347/O884858 </w:t>
                      </w:r>
                    </w:p>
                    <w:p w14:paraId="3FFADCF5" w14:textId="36DE5F5B" w:rsidR="00163B86" w:rsidRDefault="00163B86" w:rsidP="00E24340">
                      <w:pPr>
                        <w:pBdr>
                          <w:top w:val="nil"/>
                          <w:left w:val="nil"/>
                          <w:bottom w:val="nil"/>
                          <w:right w:val="nil"/>
                          <w:between w:val="nil"/>
                        </w:pBdr>
                        <w:rPr>
                          <w:rFonts w:ascii="Arial" w:eastAsia="Arial" w:hAnsi="Arial" w:cs="Arial"/>
                          <w:color w:val="000000"/>
                          <w:sz w:val="24"/>
                          <w:szCs w:val="24"/>
                        </w:rPr>
                      </w:pPr>
                      <w:bookmarkStart w:id="17" w:name="_heading=h.2et92p0" w:colFirst="0" w:colLast="0"/>
                      <w:bookmarkEnd w:id="17"/>
                      <w:r>
                        <w:rPr>
                          <w:rFonts w:ascii="Arial" w:eastAsia="Arial" w:hAnsi="Arial" w:cs="Arial"/>
                          <w:color w:val="000000"/>
                          <w:sz w:val="24"/>
                          <w:szCs w:val="24"/>
                        </w:rPr>
                        <w:t>mail</w:t>
                      </w:r>
                      <w:r>
                        <w:rPr>
                          <w:rFonts w:ascii="Times New Roman" w:eastAsia="Times New Roman" w:hAnsi="Times New Roman" w:cs="Times New Roman"/>
                          <w:sz w:val="20"/>
                          <w:szCs w:val="20"/>
                        </w:rPr>
                        <w:t xml:space="preserve"> </w:t>
                      </w:r>
                      <w:hyperlink r:id="rId28">
                        <w:r w:rsidR="00E24340">
                          <w:rPr>
                            <w:rFonts w:ascii="Arial" w:eastAsia="Arial" w:hAnsi="Arial" w:cs="Arial"/>
                            <w:b/>
                            <w:color w:val="0000FF"/>
                            <w:sz w:val="24"/>
                            <w:szCs w:val="24"/>
                            <w:u w:val="single"/>
                          </w:rPr>
                          <w:t>stefaniabernabucci26@gmail.com</w:t>
                        </w:r>
                      </w:hyperlink>
                      <w:r w:rsidR="00E24340">
                        <w:rPr>
                          <w:rFonts w:ascii="Arial" w:eastAsia="Arial" w:hAnsi="Arial" w:cs="Arial"/>
                          <w:color w:val="000000"/>
                          <w:sz w:val="24"/>
                          <w:szCs w:val="24"/>
                        </w:rPr>
                        <w:t xml:space="preserve"> Association e-mail: </w:t>
                      </w:r>
                      <w:hyperlink r:id="rId29" w:history="1">
                        <w:r w:rsidRPr="00A059A6">
                          <w:rPr>
                            <w:rStyle w:val="Collegamentoipertestuale"/>
                            <w:rFonts w:ascii="Arial" w:eastAsia="Arial" w:hAnsi="Arial" w:cs="Arial"/>
                            <w:sz w:val="24"/>
                            <w:szCs w:val="24"/>
                          </w:rPr>
                          <w:t>info@tralenote.it</w:t>
                        </w:r>
                      </w:hyperlink>
                    </w:p>
                    <w:p w14:paraId="61722774" w14:textId="63C4B168" w:rsidR="00E24340" w:rsidRDefault="00E24340" w:rsidP="00E24340">
                      <w:pPr>
                        <w:pBdr>
                          <w:top w:val="nil"/>
                          <w:left w:val="nil"/>
                          <w:bottom w:val="nil"/>
                          <w:right w:val="nil"/>
                          <w:between w:val="nil"/>
                        </w:pBdr>
                        <w:rPr>
                          <w:rFonts w:ascii="Arial" w:eastAsia="Arial" w:hAnsi="Arial" w:cs="Arial"/>
                          <w:color w:val="000000"/>
                          <w:sz w:val="24"/>
                          <w:szCs w:val="24"/>
                        </w:rPr>
                      </w:pPr>
                      <w:proofErr w:type="spellStart"/>
                      <w:r>
                        <w:rPr>
                          <w:rFonts w:ascii="Arial" w:eastAsia="Arial" w:hAnsi="Arial" w:cs="Arial"/>
                          <w:b/>
                          <w:i/>
                          <w:color w:val="000000"/>
                          <w:sz w:val="24"/>
                          <w:szCs w:val="24"/>
                        </w:rPr>
                        <w:t>Competition</w:t>
                      </w:r>
                      <w:proofErr w:type="spellEnd"/>
                      <w:r>
                        <w:rPr>
                          <w:rFonts w:ascii="Arial" w:eastAsia="Arial" w:hAnsi="Arial" w:cs="Arial"/>
                          <w:b/>
                          <w:i/>
                          <w:color w:val="000000"/>
                          <w:sz w:val="24"/>
                          <w:szCs w:val="24"/>
                        </w:rPr>
                        <w:t xml:space="preserve"> </w:t>
                      </w:r>
                      <w:proofErr w:type="spellStart"/>
                      <w:r>
                        <w:rPr>
                          <w:rFonts w:ascii="Arial" w:eastAsia="Arial" w:hAnsi="Arial" w:cs="Arial"/>
                          <w:b/>
                          <w:i/>
                          <w:color w:val="000000"/>
                          <w:sz w:val="24"/>
                          <w:szCs w:val="24"/>
                        </w:rPr>
                        <w:t>Secretariat</w:t>
                      </w:r>
                      <w:proofErr w:type="spellEnd"/>
                      <w:r>
                        <w:rPr>
                          <w:rFonts w:ascii="Arial" w:eastAsia="Arial" w:hAnsi="Arial" w:cs="Arial"/>
                          <w:b/>
                          <w:i/>
                          <w:color w:val="000000"/>
                          <w:sz w:val="24"/>
                          <w:szCs w:val="24"/>
                        </w:rPr>
                        <w:t xml:space="preserve"> for </w:t>
                      </w:r>
                      <w:proofErr w:type="spellStart"/>
                      <w:r>
                        <w:rPr>
                          <w:rFonts w:ascii="Arial" w:eastAsia="Arial" w:hAnsi="Arial" w:cs="Arial"/>
                          <w:b/>
                          <w:i/>
                          <w:color w:val="000000"/>
                          <w:sz w:val="24"/>
                          <w:szCs w:val="24"/>
                        </w:rPr>
                        <w:t>sending</w:t>
                      </w:r>
                      <w:proofErr w:type="spellEnd"/>
                      <w:r>
                        <w:rPr>
                          <w:rFonts w:ascii="Arial" w:eastAsia="Arial" w:hAnsi="Arial" w:cs="Arial"/>
                          <w:b/>
                          <w:i/>
                          <w:color w:val="000000"/>
                          <w:sz w:val="24"/>
                          <w:szCs w:val="24"/>
                        </w:rPr>
                        <w:t xml:space="preserve"> entries </w:t>
                      </w:r>
                    </w:p>
                    <w:p w14:paraId="73607776" w14:textId="7777777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via Fenile,64 61032 Fano (PU)</w:t>
                      </w:r>
                    </w:p>
                    <w:p w14:paraId="1954B70C" w14:textId="0A689CE0"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 xml:space="preserve">e-mail </w:t>
                      </w:r>
                      <w:r>
                        <w:rPr>
                          <w:rFonts w:ascii="Arial" w:eastAsia="Arial" w:hAnsi="Arial" w:cs="Arial"/>
                          <w:color w:val="000000"/>
                          <w:sz w:val="24"/>
                          <w:szCs w:val="24"/>
                        </w:rPr>
                        <w:t xml:space="preserve">info@tralenote.it </w:t>
                      </w:r>
                    </w:p>
                    <w:p w14:paraId="61FF02DA" w14:textId="77777777" w:rsidR="00E24340" w:rsidRDefault="00E24340" w:rsidP="00E24340">
                      <w:pPr>
                        <w:pBdr>
                          <w:top w:val="nil"/>
                          <w:left w:val="nil"/>
                          <w:bottom w:val="nil"/>
                          <w:right w:val="nil"/>
                          <w:between w:val="nil"/>
                        </w:pBdr>
                        <w:ind w:right="-427"/>
                        <w:rPr>
                          <w:rFonts w:ascii="Arial" w:eastAsia="Arial" w:hAnsi="Arial" w:cs="Arial"/>
                          <w:color w:val="000000"/>
                          <w:sz w:val="24"/>
                          <w:szCs w:val="24"/>
                        </w:rPr>
                      </w:pPr>
                      <w:r>
                        <w:rPr>
                          <w:rFonts w:ascii="Arial" w:eastAsia="Arial" w:hAnsi="Arial" w:cs="Arial"/>
                          <w:b/>
                          <w:i/>
                          <w:color w:val="000000"/>
                          <w:sz w:val="24"/>
                          <w:szCs w:val="24"/>
                        </w:rPr>
                        <w:t xml:space="preserve">www.tralenote.it      </w:t>
                      </w:r>
                    </w:p>
                    <w:p w14:paraId="0F1D4794" w14:textId="77777777" w:rsidR="00E24340" w:rsidRDefault="00E24340" w:rsidP="00E24340">
                      <w:pPr>
                        <w:pBdr>
                          <w:top w:val="nil"/>
                          <w:left w:val="nil"/>
                          <w:bottom w:val="nil"/>
                          <w:right w:val="nil"/>
                          <w:between w:val="nil"/>
                        </w:pBdr>
                        <w:rPr>
                          <w:rFonts w:ascii="Arial" w:eastAsia="Arial" w:hAnsi="Arial" w:cs="Arial"/>
                          <w:color w:val="000000"/>
                          <w:sz w:val="24"/>
                          <w:szCs w:val="24"/>
                        </w:rPr>
                      </w:pPr>
                      <w:r>
                        <w:rPr>
                          <w:rFonts w:ascii="Arial" w:eastAsia="Arial" w:hAnsi="Arial" w:cs="Arial"/>
                          <w:b/>
                          <w:i/>
                          <w:color w:val="000000"/>
                          <w:sz w:val="24"/>
                          <w:szCs w:val="24"/>
                        </w:rPr>
                        <w:t xml:space="preserve">Face book page ASSOCIAZIONE CULTURALE TRA LE NOTE  </w:t>
                      </w:r>
                    </w:p>
                    <w:p w14:paraId="355D8B58" w14:textId="77777777" w:rsidR="00E94632" w:rsidRPr="00E94632" w:rsidRDefault="00E94632" w:rsidP="00E9463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
                    <w:p w14:paraId="60B77577" w14:textId="77777777" w:rsidR="00E94632" w:rsidRDefault="00E94632" w:rsidP="00E94632"/>
                  </w:txbxContent>
                </v:textbox>
                <w10:wrap type="square"/>
              </v:shape>
            </w:pict>
          </mc:Fallback>
        </mc:AlternateContent>
      </w:r>
    </w:p>
    <w:p w14:paraId="1A4C9804" w14:textId="5F68AB13" w:rsidR="00D50322" w:rsidRDefault="00D50322" w:rsidP="000E5B7A">
      <w:pPr>
        <w:jc w:val="center"/>
      </w:pPr>
    </w:p>
    <w:p w14:paraId="07708049" w14:textId="77777777" w:rsidR="00D50322" w:rsidRDefault="00D50322" w:rsidP="000E5B7A">
      <w:pPr>
        <w:jc w:val="center"/>
      </w:pPr>
    </w:p>
    <w:p w14:paraId="01F63828" w14:textId="77777777" w:rsidR="00D50322" w:rsidRDefault="00D50322" w:rsidP="000E5B7A">
      <w:pPr>
        <w:jc w:val="center"/>
      </w:pPr>
    </w:p>
    <w:p w14:paraId="5DD4FC85" w14:textId="77777777" w:rsidR="00D50322" w:rsidRDefault="00D50322" w:rsidP="000E5B7A">
      <w:pPr>
        <w:jc w:val="center"/>
      </w:pPr>
    </w:p>
    <w:p w14:paraId="4EE857AE" w14:textId="77777777" w:rsidR="00D50322" w:rsidRDefault="00D50322" w:rsidP="000E5B7A">
      <w:pPr>
        <w:jc w:val="center"/>
      </w:pPr>
    </w:p>
    <w:p w14:paraId="42788521" w14:textId="77777777" w:rsidR="00D50322" w:rsidRDefault="00D50322" w:rsidP="000E5B7A">
      <w:pPr>
        <w:jc w:val="center"/>
      </w:pPr>
    </w:p>
    <w:p w14:paraId="24981171" w14:textId="77777777" w:rsidR="00D50322" w:rsidRDefault="00D50322" w:rsidP="000E5B7A">
      <w:pPr>
        <w:jc w:val="center"/>
      </w:pPr>
    </w:p>
    <w:p w14:paraId="78E1D658" w14:textId="77777777" w:rsidR="00D50322" w:rsidRDefault="00D50322" w:rsidP="000E5B7A">
      <w:pPr>
        <w:jc w:val="center"/>
      </w:pPr>
    </w:p>
    <w:p w14:paraId="0AE8D3F3" w14:textId="77777777" w:rsidR="00D50322" w:rsidRDefault="00D50322" w:rsidP="000E5B7A">
      <w:pPr>
        <w:jc w:val="center"/>
      </w:pPr>
    </w:p>
    <w:p w14:paraId="2117CCFF" w14:textId="77777777" w:rsidR="00D50322" w:rsidRDefault="00D50322" w:rsidP="000E5B7A">
      <w:pPr>
        <w:jc w:val="center"/>
      </w:pPr>
    </w:p>
    <w:p w14:paraId="29202390" w14:textId="77777777" w:rsidR="00D50322" w:rsidRDefault="00D50322" w:rsidP="000E5B7A">
      <w:pPr>
        <w:jc w:val="center"/>
      </w:pPr>
    </w:p>
    <w:p w14:paraId="17D7A40F" w14:textId="77777777" w:rsidR="00E24340" w:rsidRDefault="00E24340" w:rsidP="00D5032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bookmarkStart w:id="18" w:name="_Hlk176018731"/>
    </w:p>
    <w:p w14:paraId="69829670" w14:textId="129C3316" w:rsidR="00BB792C" w:rsidRDefault="004A0E66" w:rsidP="00D5032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r>
        <w:rPr>
          <w:noProof/>
        </w:rPr>
        <w:lastRenderedPageBreak/>
        <w:drawing>
          <wp:inline distT="0" distB="0" distL="0" distR="0" wp14:anchorId="0D609D1A" wp14:editId="4E779435">
            <wp:extent cx="749329" cy="586740"/>
            <wp:effectExtent l="0" t="0" r="0" b="3810"/>
            <wp:docPr id="284430301"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2F3851AD" w14:textId="65117356" w:rsidR="00D50322" w:rsidRDefault="00D50322" w:rsidP="00D5032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r w:rsidRPr="00D50322">
        <w:rPr>
          <w:rFonts w:ascii="Calibri-BoldItalic" w:eastAsia="Times New Roman" w:hAnsi="Calibri-BoldItalic" w:cs="Calibri-BoldItalic"/>
          <w:b/>
          <w:bCs/>
          <w:i/>
          <w:iCs/>
          <w:color w:val="9A9ACD"/>
          <w:kern w:val="0"/>
          <w:sz w:val="26"/>
          <w:szCs w:val="26"/>
          <w:lang w:eastAsia="zh-CN"/>
          <w14:ligatures w14:val="none"/>
        </w:rPr>
        <w:t xml:space="preserve">Allegato 1 </w:t>
      </w:r>
    </w:p>
    <w:bookmarkEnd w:id="18"/>
    <w:p w14:paraId="1EA221DB" w14:textId="77777777" w:rsidR="00D50322" w:rsidRPr="00D50322" w:rsidRDefault="00D50322" w:rsidP="00D50322">
      <w:pPr>
        <w:suppressAutoHyphens/>
        <w:autoSpaceDE w:val="0"/>
        <w:spacing w:after="0" w:line="240" w:lineRule="auto"/>
        <w:rPr>
          <w:rFonts w:ascii="Arial" w:eastAsia="Times New Roman" w:hAnsi="Arial" w:cs="Arial"/>
          <w:kern w:val="0"/>
          <w:sz w:val="24"/>
          <w:szCs w:val="24"/>
          <w:lang w:eastAsia="zh-CN"/>
          <w14:ligatures w14:val="none"/>
        </w:rPr>
      </w:pPr>
    </w:p>
    <w:p w14:paraId="4CF99763" w14:textId="77777777" w:rsidR="00D50322" w:rsidRPr="005B75F8" w:rsidRDefault="00D50322" w:rsidP="00D50322">
      <w:pPr>
        <w:suppressAutoHyphens/>
        <w:autoSpaceDE w:val="0"/>
        <w:spacing w:after="0" w:line="240" w:lineRule="auto"/>
        <w:rPr>
          <w:rFonts w:ascii="Calibri-BoldItalic" w:eastAsia="Calibri-BoldItalic" w:hAnsi="Calibri-BoldItalic" w:cs="Calibri-BoldItalic"/>
          <w:b/>
          <w:bCs/>
          <w:i/>
          <w:iCs/>
          <w:color w:val="004E9A"/>
          <w:kern w:val="0"/>
          <w:sz w:val="26"/>
          <w:szCs w:val="26"/>
          <w:lang w:eastAsia="zh-CN"/>
          <w14:ligatures w14:val="none"/>
        </w:rPr>
      </w:pPr>
      <w:bookmarkStart w:id="19" w:name="_Hlk175809370"/>
      <w:r w:rsidRPr="00D50322">
        <w:rPr>
          <w:rFonts w:ascii="Calibri-BoldItalic" w:eastAsia="Calibri-BoldItalic" w:hAnsi="Calibri-BoldItalic" w:cs="Calibri-BoldItalic"/>
          <w:b/>
          <w:bCs/>
          <w:i/>
          <w:iCs/>
          <w:color w:val="9A9ACD"/>
          <w:kern w:val="0"/>
          <w:sz w:val="26"/>
          <w:szCs w:val="26"/>
          <w:lang w:eastAsia="zh-CN"/>
          <w14:ligatures w14:val="none"/>
        </w:rPr>
        <w:t xml:space="preserve"> </w:t>
      </w:r>
      <w:r w:rsidRPr="005B75F8">
        <w:rPr>
          <w:rFonts w:ascii="Calibri-Bold" w:eastAsia="Calibri-Bold" w:hAnsi="Calibri-Bold" w:cs="Calibri-Bold"/>
          <w:b/>
          <w:bCs/>
          <w:color w:val="004E9A"/>
          <w:kern w:val="0"/>
          <w:sz w:val="26"/>
          <w:szCs w:val="26"/>
          <w:lang w:eastAsia="zh-CN"/>
          <w14:ligatures w14:val="none"/>
        </w:rPr>
        <w:t>MODULO D'ISCRIZIONE</w:t>
      </w:r>
    </w:p>
    <w:p w14:paraId="70D72DC7" w14:textId="7EDD5870" w:rsidR="00D50322" w:rsidRPr="005B75F8" w:rsidRDefault="00C23E3A" w:rsidP="00D50322">
      <w:pPr>
        <w:suppressAutoHyphens/>
        <w:autoSpaceDE w:val="0"/>
        <w:spacing w:after="0" w:line="240" w:lineRule="auto"/>
        <w:rPr>
          <w:rFonts w:ascii="Arial" w:eastAsia="Times New Roman" w:hAnsi="Arial" w:cs="Arial"/>
          <w:color w:val="004E9A"/>
          <w:kern w:val="0"/>
          <w:sz w:val="24"/>
          <w:szCs w:val="24"/>
          <w:lang w:eastAsia="zh-CN"/>
          <w14:ligatures w14:val="none"/>
        </w:rPr>
      </w:pPr>
      <w:r>
        <w:rPr>
          <w:rFonts w:ascii="Calibri-Bold" w:eastAsia="Calibri-Bold" w:hAnsi="Calibri-Bold" w:cs="Calibri-Bold"/>
          <w:b/>
          <w:bCs/>
          <w:color w:val="004E9A"/>
          <w:kern w:val="0"/>
          <w:sz w:val="26"/>
          <w:szCs w:val="26"/>
          <w:lang w:eastAsia="zh-CN"/>
          <w14:ligatures w14:val="none"/>
        </w:rPr>
        <w:t>9</w:t>
      </w:r>
      <w:r w:rsidR="00D50322" w:rsidRPr="005B75F8">
        <w:rPr>
          <w:rFonts w:ascii="Calibri-Bold" w:eastAsia="Calibri-Bold" w:hAnsi="Calibri-Bold" w:cs="Calibri-Bold"/>
          <w:b/>
          <w:bCs/>
          <w:color w:val="004E9A"/>
          <w:kern w:val="0"/>
          <w:sz w:val="26"/>
          <w:szCs w:val="26"/>
          <w:lang w:eastAsia="zh-CN"/>
          <w14:ligatures w14:val="none"/>
        </w:rPr>
        <w:t xml:space="preserve">° EDIZIONE DEL CONCORSO INTERNAZIONALE DI CANTO CORALE PER SCUOLE </w:t>
      </w:r>
      <w:proofErr w:type="gramStart"/>
      <w:r w:rsidR="00D50322" w:rsidRPr="005B75F8">
        <w:rPr>
          <w:rFonts w:ascii="Calibri-Bold" w:eastAsia="Calibri-Bold" w:hAnsi="Calibri-Bold" w:cs="Calibri-Bold"/>
          <w:b/>
          <w:bCs/>
          <w:color w:val="004E9A"/>
          <w:kern w:val="0"/>
          <w:sz w:val="26"/>
          <w:szCs w:val="26"/>
          <w:lang w:eastAsia="zh-CN"/>
          <w14:ligatures w14:val="none"/>
        </w:rPr>
        <w:t>PRIMARIE</w:t>
      </w:r>
      <w:r w:rsidR="00C63FEE">
        <w:rPr>
          <w:rFonts w:ascii="Calibri-Bold" w:eastAsia="Calibri-Bold" w:hAnsi="Calibri-Bold" w:cs="Calibri-Bold"/>
          <w:b/>
          <w:bCs/>
          <w:color w:val="004E9A"/>
          <w:kern w:val="0"/>
          <w:sz w:val="26"/>
          <w:szCs w:val="26"/>
          <w:lang w:eastAsia="zh-CN"/>
          <w14:ligatures w14:val="none"/>
        </w:rPr>
        <w:t>“</w:t>
      </w:r>
      <w:proofErr w:type="gramEnd"/>
      <w:r w:rsidR="00D50322" w:rsidRPr="005B75F8">
        <w:rPr>
          <w:rFonts w:ascii="Calibri-Bold" w:eastAsia="Calibri-Bold" w:hAnsi="Calibri-Bold" w:cs="Calibri-Bold"/>
          <w:b/>
          <w:bCs/>
          <w:color w:val="004E9A"/>
          <w:kern w:val="0"/>
          <w:sz w:val="26"/>
          <w:szCs w:val="26"/>
          <w:lang w:eastAsia="zh-CN"/>
          <w14:ligatures w14:val="none"/>
        </w:rPr>
        <w:t>SULLE NOTE DELLA FORTUNA</w:t>
      </w:r>
      <w:r w:rsidR="00032EF2">
        <w:rPr>
          <w:rFonts w:ascii="Calibri-Bold" w:eastAsia="Calibri-Bold" w:hAnsi="Calibri-Bold" w:cs="Calibri-Bold"/>
          <w:b/>
          <w:bCs/>
          <w:color w:val="004E9A"/>
          <w:kern w:val="0"/>
          <w:sz w:val="26"/>
          <w:szCs w:val="26"/>
          <w:lang w:eastAsia="zh-CN"/>
          <w14:ligatures w14:val="none"/>
        </w:rPr>
        <w:t>"</w:t>
      </w:r>
      <w:r w:rsidR="00163B86">
        <w:rPr>
          <w:rFonts w:ascii="Arial" w:eastAsia="Times New Roman" w:hAnsi="Arial" w:cs="Arial"/>
          <w:color w:val="004E9A"/>
          <w:kern w:val="0"/>
          <w:sz w:val="24"/>
          <w:szCs w:val="24"/>
          <w:lang w:eastAsia="zh-CN"/>
          <w14:ligatures w14:val="none"/>
        </w:rPr>
        <w:t xml:space="preserve">- </w:t>
      </w:r>
      <w:r w:rsidR="00D50322" w:rsidRPr="005B75F8">
        <w:rPr>
          <w:rFonts w:ascii="Calibri" w:eastAsia="Times New Roman" w:hAnsi="Calibri" w:cs="Calibri"/>
          <w:color w:val="004E9A"/>
          <w:kern w:val="0"/>
          <w:sz w:val="32"/>
          <w:szCs w:val="32"/>
          <w:lang w:eastAsia="zh-CN"/>
          <w14:ligatures w14:val="none"/>
        </w:rPr>
        <w:t>Fano (PU) 1</w:t>
      </w:r>
      <w:r>
        <w:rPr>
          <w:rFonts w:ascii="Calibri" w:eastAsia="Times New Roman" w:hAnsi="Calibri" w:cs="Calibri"/>
          <w:color w:val="004E9A"/>
          <w:kern w:val="0"/>
          <w:sz w:val="32"/>
          <w:szCs w:val="32"/>
          <w:lang w:eastAsia="zh-CN"/>
          <w14:ligatures w14:val="none"/>
        </w:rPr>
        <w:t>5</w:t>
      </w:r>
      <w:r w:rsidR="00D50322" w:rsidRPr="005B75F8">
        <w:rPr>
          <w:rFonts w:ascii="Calibri" w:eastAsia="Times New Roman" w:hAnsi="Calibri" w:cs="Calibri"/>
          <w:color w:val="004E9A"/>
          <w:kern w:val="0"/>
          <w:sz w:val="32"/>
          <w:szCs w:val="32"/>
          <w:lang w:eastAsia="zh-CN"/>
          <w14:ligatures w14:val="none"/>
        </w:rPr>
        <w:t>-1</w:t>
      </w:r>
      <w:r>
        <w:rPr>
          <w:rFonts w:ascii="Calibri" w:eastAsia="Times New Roman" w:hAnsi="Calibri" w:cs="Calibri"/>
          <w:color w:val="004E9A"/>
          <w:kern w:val="0"/>
          <w:sz w:val="32"/>
          <w:szCs w:val="32"/>
          <w:lang w:eastAsia="zh-CN"/>
          <w14:ligatures w14:val="none"/>
        </w:rPr>
        <w:t>6</w:t>
      </w:r>
      <w:r w:rsidR="00D50322" w:rsidRPr="005B75F8">
        <w:rPr>
          <w:rFonts w:ascii="Calibri" w:eastAsia="Times New Roman" w:hAnsi="Calibri" w:cs="Calibri"/>
          <w:color w:val="004E9A"/>
          <w:kern w:val="0"/>
          <w:sz w:val="32"/>
          <w:szCs w:val="32"/>
          <w:lang w:eastAsia="zh-CN"/>
          <w14:ligatures w14:val="none"/>
        </w:rPr>
        <w:t xml:space="preserve"> Maggio 202</w:t>
      </w:r>
      <w:r>
        <w:rPr>
          <w:rFonts w:ascii="Calibri" w:eastAsia="Times New Roman" w:hAnsi="Calibri" w:cs="Calibri"/>
          <w:color w:val="004E9A"/>
          <w:kern w:val="0"/>
          <w:sz w:val="32"/>
          <w:szCs w:val="32"/>
          <w:lang w:eastAsia="zh-CN"/>
          <w14:ligatures w14:val="none"/>
        </w:rPr>
        <w:t>7</w:t>
      </w:r>
    </w:p>
    <w:p w14:paraId="0A041791"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16"/>
          <w:szCs w:val="16"/>
          <w:lang w:eastAsia="zh-CN"/>
          <w14:ligatures w14:val="none"/>
        </w:rPr>
      </w:pPr>
    </w:p>
    <w:p w14:paraId="5A08DB48" w14:textId="1DAF92EB"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 xml:space="preserve">Il/la sottoscritto/a </w:t>
      </w:r>
    </w:p>
    <w:p w14:paraId="20D14F8C"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18E5610A" w14:textId="77777777" w:rsidR="00D50322" w:rsidRPr="00D50322" w:rsidRDefault="00D50322" w:rsidP="00D50322">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Cognome __________________________ Nome __________________________________</w:t>
      </w:r>
    </w:p>
    <w:p w14:paraId="32C8726F"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4EDACFD6"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 xml:space="preserve">nato/a </w:t>
      </w:r>
      <w:proofErr w:type="spellStart"/>
      <w:r w:rsidRPr="00D50322">
        <w:rPr>
          <w:rFonts w:ascii="Calibri" w:eastAsia="Times New Roman" w:hAnsi="Calibri" w:cs="Calibri"/>
          <w:color w:val="000000"/>
          <w:kern w:val="0"/>
          <w:sz w:val="24"/>
          <w:szCs w:val="24"/>
          <w:lang w:eastAsia="zh-CN"/>
          <w14:ligatures w14:val="none"/>
        </w:rPr>
        <w:t>a</w:t>
      </w:r>
      <w:proofErr w:type="spellEnd"/>
      <w:r w:rsidRPr="00D50322">
        <w:rPr>
          <w:rFonts w:ascii="Calibri" w:eastAsia="Times New Roman" w:hAnsi="Calibri" w:cs="Calibri"/>
          <w:color w:val="000000"/>
          <w:kern w:val="0"/>
          <w:sz w:val="24"/>
          <w:szCs w:val="24"/>
          <w:lang w:eastAsia="zh-CN"/>
          <w14:ligatures w14:val="none"/>
        </w:rPr>
        <w:t xml:space="preserve"> _______________________Prov. (___) il ___/___/______</w:t>
      </w:r>
    </w:p>
    <w:p w14:paraId="3B641178"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08FF0270" w14:textId="77777777" w:rsidR="00D50322" w:rsidRPr="00D50322" w:rsidRDefault="00D50322" w:rsidP="00D50322">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residente a _______________________</w:t>
      </w:r>
    </w:p>
    <w:p w14:paraId="3A0D2DFF"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26AA6907" w14:textId="77777777" w:rsidR="00D50322" w:rsidRPr="00D50322" w:rsidRDefault="00D50322" w:rsidP="00D50322">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 xml:space="preserve">in Via/Piazza __________________________________ n. _____, </w:t>
      </w:r>
      <w:proofErr w:type="spellStart"/>
      <w:r w:rsidRPr="00D50322">
        <w:rPr>
          <w:rFonts w:ascii="Calibri" w:eastAsia="Times New Roman" w:hAnsi="Calibri" w:cs="Calibri"/>
          <w:color w:val="000000"/>
          <w:kern w:val="0"/>
          <w:sz w:val="24"/>
          <w:szCs w:val="24"/>
          <w:lang w:eastAsia="zh-CN"/>
          <w14:ligatures w14:val="none"/>
        </w:rPr>
        <w:t>c.a.p.</w:t>
      </w:r>
      <w:proofErr w:type="spellEnd"/>
      <w:r w:rsidRPr="00D50322">
        <w:rPr>
          <w:rFonts w:ascii="Calibri" w:eastAsia="Times New Roman" w:hAnsi="Calibri" w:cs="Calibri"/>
          <w:color w:val="000000"/>
          <w:kern w:val="0"/>
          <w:sz w:val="24"/>
          <w:szCs w:val="24"/>
          <w:lang w:eastAsia="zh-CN"/>
          <w14:ligatures w14:val="none"/>
        </w:rPr>
        <w:t xml:space="preserve"> __________ Prov. (______)</w:t>
      </w:r>
    </w:p>
    <w:p w14:paraId="728BFFC4" w14:textId="77777777" w:rsidR="00D50322" w:rsidRPr="00D50322" w:rsidRDefault="00D50322" w:rsidP="00D50322">
      <w:pPr>
        <w:suppressAutoHyphens/>
        <w:autoSpaceDE w:val="0"/>
        <w:spacing w:after="0" w:line="240" w:lineRule="auto"/>
        <w:ind w:right="-852"/>
        <w:rPr>
          <w:rFonts w:ascii="Calibri" w:eastAsia="Times New Roman" w:hAnsi="Calibri" w:cs="Calibri"/>
          <w:color w:val="000000"/>
          <w:kern w:val="0"/>
          <w:sz w:val="24"/>
          <w:szCs w:val="24"/>
          <w:lang w:eastAsia="zh-CN"/>
          <w14:ligatures w14:val="none"/>
        </w:rPr>
      </w:pPr>
    </w:p>
    <w:p w14:paraId="7FDFF451" w14:textId="77777777" w:rsidR="00D50322" w:rsidRPr="00D50322" w:rsidRDefault="00D50322" w:rsidP="00D50322">
      <w:pPr>
        <w:suppressAutoHyphens/>
        <w:autoSpaceDE w:val="0"/>
        <w:spacing w:after="0" w:line="240" w:lineRule="auto"/>
        <w:ind w:right="-852"/>
        <w:rPr>
          <w:rFonts w:ascii="Arial" w:eastAsia="Times New Roman" w:hAnsi="Arial" w:cs="Arial"/>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Cellulare _______________________e-mail (obbligatoria)________________________________________</w:t>
      </w:r>
    </w:p>
    <w:p w14:paraId="4DACB9D7"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76625507"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Preside/Dirigente Scolastico della Scuola _______________________________________________</w:t>
      </w:r>
    </w:p>
    <w:p w14:paraId="3564EB46"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7BA2AE79" w14:textId="77777777" w:rsidR="00D50322" w:rsidRP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Nome del Coro____________________________________________________________________</w:t>
      </w:r>
    </w:p>
    <w:p w14:paraId="2B0C5431" w14:textId="77777777" w:rsidR="00D50322" w:rsidRPr="00D50322" w:rsidRDefault="00D50322" w:rsidP="00D50322">
      <w:pPr>
        <w:suppressAutoHyphens/>
        <w:autoSpaceDE w:val="0"/>
        <w:spacing w:after="0" w:line="240" w:lineRule="auto"/>
        <w:rPr>
          <w:rFonts w:ascii="Arial" w:eastAsia="Times New Roman" w:hAnsi="Arial" w:cs="Arial"/>
          <w:kern w:val="0"/>
          <w:sz w:val="24"/>
          <w:szCs w:val="24"/>
          <w:lang w:eastAsia="zh-CN"/>
          <w14:ligatures w14:val="none"/>
        </w:rPr>
      </w:pPr>
    </w:p>
    <w:p w14:paraId="13069593" w14:textId="77777777" w:rsidR="00D50322" w:rsidRPr="00D50322" w:rsidRDefault="00D50322" w:rsidP="00D50322">
      <w:pPr>
        <w:suppressAutoHyphens/>
        <w:autoSpaceDE w:val="0"/>
        <w:spacing w:after="0" w:line="240" w:lineRule="auto"/>
        <w:rPr>
          <w:rFonts w:ascii="Arial" w:eastAsia="Times New Roman" w:hAnsi="Arial" w:cs="Arial"/>
          <w:kern w:val="0"/>
          <w:sz w:val="24"/>
          <w:szCs w:val="24"/>
          <w:lang w:eastAsia="zh-CN"/>
          <w14:ligatures w14:val="none"/>
        </w:rPr>
      </w:pPr>
      <w:bookmarkStart w:id="20" w:name="_Hlk174512378"/>
      <w:r w:rsidRPr="00D50322">
        <w:rPr>
          <w:rFonts w:ascii="Calibri" w:eastAsia="Times New Roman" w:hAnsi="Calibri" w:cs="Calibri"/>
          <w:color w:val="000000"/>
          <w:kern w:val="0"/>
          <w:sz w:val="24"/>
          <w:szCs w:val="24"/>
          <w:lang w:eastAsia="zh-CN"/>
          <w14:ligatures w14:val="none"/>
        </w:rPr>
        <w:t xml:space="preserve">Nome del Direttore del Coro </w:t>
      </w:r>
      <w:bookmarkEnd w:id="20"/>
      <w:r w:rsidRPr="00D50322">
        <w:rPr>
          <w:rFonts w:ascii="Calibri" w:eastAsia="Times New Roman" w:hAnsi="Calibri" w:cs="Calibri"/>
          <w:color w:val="000000"/>
          <w:kern w:val="0"/>
          <w:sz w:val="24"/>
          <w:szCs w:val="24"/>
          <w:lang w:eastAsia="zh-CN"/>
          <w14:ligatures w14:val="none"/>
        </w:rPr>
        <w:t>________________________________________________________</w:t>
      </w:r>
    </w:p>
    <w:p w14:paraId="7EA4DD99" w14:textId="77777777" w:rsidR="00D50322" w:rsidRPr="00D50322" w:rsidRDefault="00D50322" w:rsidP="00D50322">
      <w:pPr>
        <w:suppressAutoHyphens/>
        <w:autoSpaceDE w:val="0"/>
        <w:spacing w:after="0" w:line="240" w:lineRule="auto"/>
        <w:jc w:val="center"/>
        <w:rPr>
          <w:rFonts w:ascii="Calibri-Bold" w:eastAsia="Calibri-Bold" w:hAnsi="Calibri-Bold" w:cs="Calibri-Bold"/>
          <w:b/>
          <w:bCs/>
          <w:color w:val="000000"/>
          <w:kern w:val="0"/>
          <w:sz w:val="28"/>
          <w:szCs w:val="28"/>
          <w:lang w:eastAsia="zh-CN"/>
          <w14:ligatures w14:val="none"/>
        </w:rPr>
      </w:pPr>
    </w:p>
    <w:p w14:paraId="15D63570" w14:textId="77777777" w:rsidR="00D50322" w:rsidRPr="00D50322" w:rsidRDefault="00D50322" w:rsidP="00D50322">
      <w:pPr>
        <w:suppressAutoHyphens/>
        <w:autoSpaceDE w:val="0"/>
        <w:spacing w:after="0" w:line="240" w:lineRule="auto"/>
        <w:jc w:val="center"/>
        <w:rPr>
          <w:rFonts w:ascii="Calibri-Bold" w:eastAsia="Calibri-Bold" w:hAnsi="Calibri-Bold" w:cs="Calibri-Bold"/>
          <w:b/>
          <w:bCs/>
          <w:color w:val="000000"/>
          <w:kern w:val="0"/>
          <w:sz w:val="28"/>
          <w:szCs w:val="28"/>
          <w:lang w:eastAsia="zh-CN"/>
          <w14:ligatures w14:val="none"/>
        </w:rPr>
      </w:pPr>
      <w:r w:rsidRPr="00D50322">
        <w:rPr>
          <w:rFonts w:ascii="Calibri-Bold" w:eastAsia="Calibri-Bold" w:hAnsi="Calibri-Bold" w:cs="Calibri-Bold"/>
          <w:b/>
          <w:bCs/>
          <w:color w:val="000000"/>
          <w:kern w:val="0"/>
          <w:sz w:val="28"/>
          <w:szCs w:val="28"/>
          <w:lang w:eastAsia="zh-CN"/>
          <w14:ligatures w14:val="none"/>
        </w:rPr>
        <w:t>Candido</w:t>
      </w:r>
    </w:p>
    <w:p w14:paraId="55CCD118" w14:textId="77777777" w:rsidR="00D50322" w:rsidRPr="00D50322" w:rsidRDefault="00D50322" w:rsidP="00D50322">
      <w:pPr>
        <w:suppressAutoHyphens/>
        <w:autoSpaceDE w:val="0"/>
        <w:spacing w:after="0" w:line="240" w:lineRule="auto"/>
        <w:jc w:val="center"/>
        <w:rPr>
          <w:rFonts w:ascii="Calibri-Bold" w:eastAsia="Calibri-Bold" w:hAnsi="Calibri-Bold" w:cs="Calibri-Bold"/>
          <w:b/>
          <w:bCs/>
          <w:color w:val="000000"/>
          <w:kern w:val="0"/>
          <w:sz w:val="28"/>
          <w:szCs w:val="28"/>
          <w:lang w:eastAsia="zh-CN"/>
          <w14:ligatures w14:val="none"/>
        </w:rPr>
      </w:pPr>
    </w:p>
    <w:p w14:paraId="2D7E6388" w14:textId="77777777" w:rsidR="00D50322" w:rsidRDefault="00D50322"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il predetto Coro al Concorso in epigrafe, accettando fin da ora il relativo Regolamento</w:t>
      </w:r>
    </w:p>
    <w:p w14:paraId="0B6A9F7F" w14:textId="77777777" w:rsidR="00C63FEE" w:rsidRDefault="00C63FEE"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7FBFB74A" w14:textId="77777777" w:rsidR="00C63FEE" w:rsidRDefault="00C63FEE"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135DF589" w14:textId="77777777" w:rsidR="00C63FEE" w:rsidRDefault="00C63FEE"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07ECE60E" w14:textId="77777777" w:rsidR="00C63FEE" w:rsidRDefault="00C63FEE" w:rsidP="00D50322">
      <w:pPr>
        <w:suppressAutoHyphens/>
        <w:autoSpaceDE w:val="0"/>
        <w:spacing w:after="0" w:line="240" w:lineRule="auto"/>
        <w:rPr>
          <w:rFonts w:ascii="Calibri" w:eastAsia="Times New Roman" w:hAnsi="Calibri" w:cs="Calibri"/>
          <w:color w:val="000000"/>
          <w:kern w:val="0"/>
          <w:sz w:val="24"/>
          <w:szCs w:val="24"/>
          <w:lang w:eastAsia="zh-CN"/>
          <w14:ligatures w14:val="none"/>
        </w:rPr>
      </w:pPr>
    </w:p>
    <w:bookmarkEnd w:id="19"/>
    <w:p w14:paraId="64BD1BC4" w14:textId="5E472661" w:rsidR="00D50322" w:rsidRPr="004A0E66" w:rsidRDefault="00D50322" w:rsidP="00D50322">
      <w:pPr>
        <w:suppressAutoHyphens/>
        <w:autoSpaceDE w:val="0"/>
        <w:spacing w:after="0" w:line="240" w:lineRule="auto"/>
        <w:rPr>
          <w:rFonts w:ascii="Calibri" w:eastAsia="Times New Roman" w:hAnsi="Calibri" w:cs="Calibri"/>
          <w:b/>
          <w:bCs/>
          <w:color w:val="000000"/>
          <w:kern w:val="0"/>
          <w:lang w:eastAsia="zh-CN"/>
          <w14:ligatures w14:val="none"/>
        </w:rPr>
      </w:pPr>
    </w:p>
    <w:p w14:paraId="2AFC06F9" w14:textId="77777777" w:rsidR="00D50322" w:rsidRDefault="00D50322" w:rsidP="00D50322">
      <w:pPr>
        <w:suppressAutoHyphens/>
        <w:autoSpaceDE w:val="0"/>
        <w:spacing w:after="0" w:line="240" w:lineRule="auto"/>
        <w:rPr>
          <w:rFonts w:ascii="Calibri" w:eastAsia="Times New Roman" w:hAnsi="Calibri" w:cs="Calibri"/>
          <w:color w:val="000000"/>
          <w:kern w:val="0"/>
          <w:lang w:eastAsia="zh-CN"/>
          <w14:ligatures w14:val="none"/>
        </w:rPr>
      </w:pPr>
    </w:p>
    <w:p w14:paraId="2FF2ADF9"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4F68FC72"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484E82BD"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4FD9270F"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4A0A7741"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6F6B395B"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127A3CAE"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3EFA2F32"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2CCB6C3F"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2D6CB95E"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679BE446"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77387C19" w14:textId="77777777" w:rsidR="0041078D" w:rsidRDefault="0041078D" w:rsidP="00D50322">
      <w:pPr>
        <w:suppressAutoHyphens/>
        <w:autoSpaceDE w:val="0"/>
        <w:spacing w:after="0" w:line="240" w:lineRule="auto"/>
        <w:rPr>
          <w:rFonts w:ascii="Calibri" w:eastAsia="Times New Roman" w:hAnsi="Calibri" w:cs="Calibri"/>
          <w:color w:val="000000"/>
          <w:kern w:val="0"/>
          <w:lang w:eastAsia="zh-CN"/>
          <w14:ligatures w14:val="none"/>
        </w:rPr>
      </w:pPr>
    </w:p>
    <w:p w14:paraId="3B842E46" w14:textId="77777777" w:rsidR="0041078D" w:rsidRDefault="0041078D" w:rsidP="00D50322">
      <w:pPr>
        <w:suppressAutoHyphens/>
        <w:autoSpaceDE w:val="0"/>
        <w:spacing w:after="0" w:line="240" w:lineRule="auto"/>
        <w:rPr>
          <w:rFonts w:ascii="Calibri-Bold" w:eastAsia="Calibri-Bold" w:hAnsi="Calibri-Bold" w:cs="Calibri-Bold"/>
          <w:b/>
          <w:bCs/>
          <w:color w:val="000000"/>
          <w:kern w:val="0"/>
          <w:sz w:val="28"/>
          <w:szCs w:val="28"/>
          <w:u w:val="single"/>
          <w:lang w:eastAsia="zh-CN"/>
          <w14:ligatures w14:val="none"/>
        </w:rPr>
      </w:pPr>
    </w:p>
    <w:p w14:paraId="47B03A63" w14:textId="77777777" w:rsidR="00163B86" w:rsidRDefault="00163B86" w:rsidP="00D50322">
      <w:pPr>
        <w:suppressAutoHyphens/>
        <w:autoSpaceDE w:val="0"/>
        <w:spacing w:after="0" w:line="240" w:lineRule="auto"/>
        <w:rPr>
          <w:rFonts w:ascii="Calibri-Bold" w:eastAsia="Calibri-Bold" w:hAnsi="Calibri-Bold" w:cs="Calibri-Bold"/>
          <w:b/>
          <w:bCs/>
          <w:color w:val="000000"/>
          <w:kern w:val="0"/>
          <w:sz w:val="28"/>
          <w:szCs w:val="28"/>
          <w:u w:val="single"/>
          <w:lang w:eastAsia="zh-CN"/>
          <w14:ligatures w14:val="none"/>
        </w:rPr>
      </w:pPr>
    </w:p>
    <w:p w14:paraId="48009214" w14:textId="77777777" w:rsidR="00163B86" w:rsidRPr="00D50322" w:rsidRDefault="00163B86" w:rsidP="00D50322">
      <w:pPr>
        <w:suppressAutoHyphens/>
        <w:autoSpaceDE w:val="0"/>
        <w:spacing w:after="0" w:line="240" w:lineRule="auto"/>
        <w:rPr>
          <w:rFonts w:ascii="Calibri-Bold" w:eastAsia="Calibri-Bold" w:hAnsi="Calibri-Bold" w:cs="Calibri-Bold"/>
          <w:b/>
          <w:bCs/>
          <w:color w:val="000000"/>
          <w:kern w:val="0"/>
          <w:sz w:val="28"/>
          <w:szCs w:val="28"/>
          <w:u w:val="single"/>
          <w:lang w:eastAsia="zh-CN"/>
          <w14:ligatures w14:val="none"/>
        </w:rPr>
      </w:pPr>
    </w:p>
    <w:p w14:paraId="36A253D0" w14:textId="58F0F742" w:rsidR="005B75F8" w:rsidRPr="00163B86" w:rsidRDefault="00074731" w:rsidP="00D50322">
      <w:pPr>
        <w:suppressAutoHyphens/>
        <w:autoSpaceDE w:val="0"/>
        <w:spacing w:after="0" w:line="240" w:lineRule="auto"/>
        <w:rPr>
          <w:rFonts w:ascii="Calibri-Bold" w:eastAsia="Calibri-Bold" w:hAnsi="Calibri-Bold" w:cs="Calibri-Bold"/>
          <w:b/>
          <w:bCs/>
          <w:color w:val="000000"/>
          <w:kern w:val="0"/>
          <w:sz w:val="16"/>
          <w:szCs w:val="16"/>
          <w:u w:val="single"/>
          <w:lang w:eastAsia="zh-CN"/>
          <w14:ligatures w14:val="none"/>
        </w:rPr>
      </w:pPr>
      <w:r w:rsidRPr="00D52A83">
        <w:rPr>
          <w:noProof/>
        </w:rPr>
        <w:drawing>
          <wp:inline distT="0" distB="0" distL="0" distR="0" wp14:anchorId="0D459A9F" wp14:editId="42497BC9">
            <wp:extent cx="769620" cy="592803"/>
            <wp:effectExtent l="0" t="0" r="0" b="0"/>
            <wp:docPr id="69213047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9658" cy="608237"/>
                    </a:xfrm>
                    <a:prstGeom prst="rect">
                      <a:avLst/>
                    </a:prstGeom>
                    <a:noFill/>
                    <a:ln>
                      <a:noFill/>
                    </a:ln>
                  </pic:spPr>
                </pic:pic>
              </a:graphicData>
            </a:graphic>
          </wp:inline>
        </w:drawing>
      </w:r>
    </w:p>
    <w:p w14:paraId="0C762A28" w14:textId="03E0D35E" w:rsidR="00D50322" w:rsidRDefault="00D50322" w:rsidP="00D50322">
      <w:pPr>
        <w:suppressAutoHyphens/>
        <w:autoSpaceDE w:val="0"/>
        <w:spacing w:after="0" w:line="240" w:lineRule="auto"/>
        <w:rPr>
          <w:rFonts w:ascii="Calibri-BoldItalic" w:eastAsia="Times New Roman" w:hAnsi="Calibri-BoldItalic" w:cs="Calibri-BoldItalic"/>
          <w:b/>
          <w:bCs/>
          <w:i/>
          <w:iCs/>
          <w:color w:val="9A9ACD"/>
          <w:kern w:val="0"/>
          <w:sz w:val="26"/>
          <w:szCs w:val="26"/>
          <w:lang w:eastAsia="zh-CN"/>
          <w14:ligatures w14:val="none"/>
        </w:rPr>
      </w:pPr>
      <w:proofErr w:type="spellStart"/>
      <w:r w:rsidRPr="00D50322">
        <w:rPr>
          <w:rFonts w:ascii="Calibri-BoldItalic" w:eastAsia="Times New Roman" w:hAnsi="Calibri-BoldItalic" w:cs="Calibri-BoldItalic"/>
          <w:b/>
          <w:bCs/>
          <w:i/>
          <w:iCs/>
          <w:color w:val="9A9ACD"/>
          <w:kern w:val="0"/>
          <w:sz w:val="26"/>
          <w:szCs w:val="26"/>
          <w:lang w:eastAsia="zh-CN"/>
          <w14:ligatures w14:val="none"/>
        </w:rPr>
        <w:t>A</w:t>
      </w:r>
      <w:r w:rsidR="006274AB">
        <w:rPr>
          <w:rFonts w:ascii="Calibri-BoldItalic" w:eastAsia="Times New Roman" w:hAnsi="Calibri-BoldItalic" w:cs="Calibri-BoldItalic"/>
          <w:b/>
          <w:bCs/>
          <w:i/>
          <w:iCs/>
          <w:color w:val="9A9ACD"/>
          <w:kern w:val="0"/>
          <w:sz w:val="26"/>
          <w:szCs w:val="26"/>
          <w:lang w:eastAsia="zh-CN"/>
          <w14:ligatures w14:val="none"/>
        </w:rPr>
        <w:t>nnex</w:t>
      </w:r>
      <w:proofErr w:type="spellEnd"/>
      <w:r w:rsidRPr="00D50322">
        <w:rPr>
          <w:rFonts w:ascii="Calibri-BoldItalic" w:eastAsia="Times New Roman" w:hAnsi="Calibri-BoldItalic" w:cs="Calibri-BoldItalic"/>
          <w:b/>
          <w:bCs/>
          <w:i/>
          <w:iCs/>
          <w:color w:val="9A9ACD"/>
          <w:kern w:val="0"/>
          <w:sz w:val="26"/>
          <w:szCs w:val="26"/>
          <w:lang w:eastAsia="zh-CN"/>
          <w14:ligatures w14:val="none"/>
        </w:rPr>
        <w:t xml:space="preserve"> 1 </w:t>
      </w:r>
    </w:p>
    <w:p w14:paraId="2C3C00F9" w14:textId="77777777" w:rsidR="00D50322" w:rsidRPr="00D50322" w:rsidRDefault="00D50322" w:rsidP="00D50322">
      <w:pPr>
        <w:suppressAutoHyphens/>
        <w:autoSpaceDE w:val="0"/>
        <w:spacing w:after="0" w:line="240" w:lineRule="auto"/>
        <w:rPr>
          <w:rFonts w:ascii="Arial" w:eastAsia="Times New Roman" w:hAnsi="Arial" w:cs="Arial"/>
          <w:kern w:val="0"/>
          <w:sz w:val="24"/>
          <w:szCs w:val="24"/>
          <w:lang w:eastAsia="zh-CN"/>
          <w14:ligatures w14:val="none"/>
        </w:rPr>
      </w:pPr>
    </w:p>
    <w:p w14:paraId="12870874" w14:textId="54151CD9" w:rsidR="00467E26" w:rsidRPr="00C63FEE" w:rsidRDefault="003A7228" w:rsidP="00163B86">
      <w:pPr>
        <w:pBdr>
          <w:top w:val="nil"/>
          <w:left w:val="nil"/>
          <w:bottom w:val="nil"/>
          <w:right w:val="nil"/>
          <w:between w:val="nil"/>
        </w:pBdr>
        <w:rPr>
          <w:rFonts w:ascii="Bahnschrift Condensed" w:eastAsia="Arial" w:hAnsi="Bahnschrift Condensed" w:cs="Arial"/>
          <w:color w:val="007BB8"/>
          <w:sz w:val="36"/>
          <w:szCs w:val="36"/>
        </w:rPr>
      </w:pPr>
      <w:r w:rsidRPr="00C63FEE">
        <w:rPr>
          <w:rFonts w:ascii="Bahnschrift Condensed" w:eastAsia="Calibri-Bold" w:hAnsi="Bahnschrift Condensed" w:cs="Calibri-Bold"/>
          <w:color w:val="007BB8"/>
          <w:kern w:val="0"/>
          <w:sz w:val="36"/>
          <w:szCs w:val="36"/>
          <w:lang w:eastAsia="zh-CN"/>
          <w14:ligatures w14:val="none"/>
        </w:rPr>
        <w:t xml:space="preserve">ENTRY </w:t>
      </w:r>
      <w:r w:rsidR="00EA3184" w:rsidRPr="00C63FEE">
        <w:rPr>
          <w:rFonts w:ascii="Bahnschrift Condensed" w:eastAsia="Calibri-Bold" w:hAnsi="Bahnschrift Condensed" w:cs="Calibri-Bold"/>
          <w:color w:val="007BB8"/>
          <w:kern w:val="0"/>
          <w:sz w:val="36"/>
          <w:szCs w:val="36"/>
          <w:lang w:eastAsia="zh-CN"/>
          <w14:ligatures w14:val="none"/>
        </w:rPr>
        <w:t xml:space="preserve">FORM </w:t>
      </w:r>
      <w:r w:rsidR="00C23E3A" w:rsidRPr="00C63FEE">
        <w:rPr>
          <w:rFonts w:ascii="Bahnschrift Condensed" w:hAnsi="Bahnschrift Condensed" w:cstheme="minorHAnsi"/>
          <w:color w:val="007BB8"/>
          <w:sz w:val="36"/>
          <w:szCs w:val="36"/>
          <w:lang w:val="en" w:eastAsia="it-IT"/>
        </w:rPr>
        <w:t>9</w:t>
      </w:r>
      <w:r w:rsidR="00EA3184" w:rsidRPr="00C63FEE">
        <w:rPr>
          <w:rFonts w:ascii="Bahnschrift Condensed" w:hAnsi="Bahnschrift Condensed" w:cstheme="minorHAnsi"/>
          <w:color w:val="007BB8"/>
          <w:sz w:val="36"/>
          <w:szCs w:val="36"/>
          <w:lang w:val="en" w:eastAsia="it-IT"/>
        </w:rPr>
        <w:t xml:space="preserve">th </w:t>
      </w:r>
      <w:r w:rsidRPr="00C63FEE">
        <w:rPr>
          <w:rFonts w:ascii="Bahnschrift Condensed" w:eastAsia="Calibri-Bold" w:hAnsi="Bahnschrift Condensed" w:cs="Calibri-Bold"/>
          <w:color w:val="007BB8"/>
          <w:kern w:val="0"/>
          <w:sz w:val="36"/>
          <w:szCs w:val="36"/>
          <w:lang w:eastAsia="zh-CN"/>
          <w14:ligatures w14:val="none"/>
        </w:rPr>
        <w:t>INTERNATIONAL PRIMARY SCHOOLS</w:t>
      </w:r>
      <w:r w:rsidRPr="00C63FEE">
        <w:rPr>
          <w:rFonts w:ascii="Bahnschrift Condensed" w:hAnsi="Bahnschrift Condensed" w:cstheme="minorHAnsi"/>
          <w:color w:val="007BB8"/>
          <w:sz w:val="36"/>
          <w:szCs w:val="36"/>
          <w:lang w:val="en" w:eastAsia="it-IT"/>
        </w:rPr>
        <w:t xml:space="preserve"> </w:t>
      </w:r>
      <w:r w:rsidRPr="00C63FEE">
        <w:rPr>
          <w:rFonts w:ascii="Bahnschrift Condensed" w:eastAsia="Calibri-Bold" w:hAnsi="Bahnschrift Condensed" w:cs="Calibri-Bold"/>
          <w:color w:val="007BB8"/>
          <w:kern w:val="0"/>
          <w:sz w:val="36"/>
          <w:szCs w:val="36"/>
          <w:lang w:eastAsia="zh-CN"/>
          <w14:ligatures w14:val="none"/>
        </w:rPr>
        <w:t xml:space="preserve">CHOIR COMPETITION </w:t>
      </w:r>
      <w:r w:rsidR="00EA3184" w:rsidRPr="00C63FEE">
        <w:rPr>
          <w:rFonts w:ascii="Bahnschrift Condensed" w:hAnsi="Bahnschrift Condensed" w:cstheme="minorHAnsi"/>
          <w:color w:val="007BB8"/>
          <w:sz w:val="36"/>
          <w:szCs w:val="36"/>
          <w:lang w:val="en" w:eastAsia="it-IT"/>
        </w:rPr>
        <w:t>“</w:t>
      </w:r>
      <w:r w:rsidR="00EA3184" w:rsidRPr="00C63FEE">
        <w:rPr>
          <w:rFonts w:ascii="Bahnschrift Condensed" w:eastAsia="Calibri-Bold" w:hAnsi="Bahnschrift Condensed" w:cs="Calibri-Bold"/>
          <w:color w:val="007BB8"/>
          <w:kern w:val="0"/>
          <w:sz w:val="36"/>
          <w:szCs w:val="36"/>
          <w:lang w:eastAsia="zh-CN"/>
          <w14:ligatures w14:val="none"/>
        </w:rPr>
        <w:t xml:space="preserve">SULLE NOTE DELLA </w:t>
      </w:r>
      <w:proofErr w:type="gramStart"/>
      <w:r w:rsidR="00EA3184" w:rsidRPr="00C63FEE">
        <w:rPr>
          <w:rFonts w:ascii="Bahnschrift Condensed" w:eastAsia="Calibri-Bold" w:hAnsi="Bahnschrift Condensed" w:cs="Calibri-Bold"/>
          <w:color w:val="007BB8"/>
          <w:kern w:val="0"/>
          <w:sz w:val="36"/>
          <w:szCs w:val="36"/>
          <w:lang w:eastAsia="zh-CN"/>
          <w14:ligatures w14:val="none"/>
        </w:rPr>
        <w:t>FO</w:t>
      </w:r>
      <w:bookmarkStart w:id="21" w:name="_Hlk176018337"/>
      <w:r w:rsidR="00EA3184" w:rsidRPr="00C63FEE">
        <w:rPr>
          <w:rFonts w:ascii="Bahnschrift Condensed" w:eastAsia="Calibri-Bold" w:hAnsi="Bahnschrift Condensed" w:cs="Calibri-Bold"/>
          <w:color w:val="007BB8"/>
          <w:kern w:val="0"/>
          <w:sz w:val="36"/>
          <w:szCs w:val="36"/>
          <w:lang w:eastAsia="zh-CN"/>
          <w14:ligatures w14:val="none"/>
        </w:rPr>
        <w:t>R</w:t>
      </w:r>
      <w:bookmarkEnd w:id="21"/>
      <w:r w:rsidR="00EA3184" w:rsidRPr="00C63FEE">
        <w:rPr>
          <w:rFonts w:ascii="Bahnschrift Condensed" w:eastAsia="Calibri-Bold" w:hAnsi="Bahnschrift Condensed" w:cs="Calibri-Bold"/>
          <w:color w:val="007BB8"/>
          <w:kern w:val="0"/>
          <w:sz w:val="36"/>
          <w:szCs w:val="36"/>
          <w:lang w:eastAsia="zh-CN"/>
          <w14:ligatures w14:val="none"/>
        </w:rPr>
        <w:t>TUNA</w:t>
      </w:r>
      <w:r w:rsidR="00D50322" w:rsidRPr="00C63FEE">
        <w:rPr>
          <w:rFonts w:ascii="Bahnschrift Condensed" w:hAnsi="Bahnschrift Condensed" w:cstheme="minorHAnsi"/>
          <w:color w:val="007BB8"/>
          <w:sz w:val="36"/>
          <w:szCs w:val="36"/>
          <w:lang w:val="en" w:eastAsia="it-IT"/>
        </w:rPr>
        <w:t>”</w:t>
      </w:r>
      <w:r w:rsidR="00163B86" w:rsidRPr="00C63FEE">
        <w:rPr>
          <w:rFonts w:ascii="Bahnschrift Condensed" w:eastAsia="Arial" w:hAnsi="Bahnschrift Condensed" w:cs="Arial"/>
          <w:color w:val="007BB8"/>
          <w:sz w:val="36"/>
          <w:szCs w:val="36"/>
        </w:rPr>
        <w:t xml:space="preserve">  </w:t>
      </w:r>
      <w:r w:rsidR="00580884" w:rsidRPr="00C63FEE">
        <w:rPr>
          <w:rFonts w:ascii="Bahnschrift Condensed" w:eastAsia="Arial" w:hAnsi="Bahnschrift Condensed" w:cs="Arial"/>
          <w:color w:val="007BB8"/>
          <w:sz w:val="36"/>
          <w:szCs w:val="36"/>
        </w:rPr>
        <w:t>-</w:t>
      </w:r>
      <w:proofErr w:type="gramEnd"/>
      <w:r w:rsidR="00580884" w:rsidRPr="00C63FEE">
        <w:rPr>
          <w:rFonts w:ascii="Bahnschrift Condensed" w:eastAsia="Arial" w:hAnsi="Bahnschrift Condensed" w:cs="Arial"/>
          <w:color w:val="007BB8"/>
          <w:sz w:val="36"/>
          <w:szCs w:val="36"/>
        </w:rPr>
        <w:t xml:space="preserve"> </w:t>
      </w:r>
      <w:r w:rsidR="00163B86" w:rsidRPr="00C63FEE">
        <w:rPr>
          <w:rFonts w:ascii="Bahnschrift Condensed" w:eastAsia="Arial" w:hAnsi="Bahnschrift Condensed" w:cs="Arial"/>
          <w:color w:val="007BB8"/>
          <w:sz w:val="36"/>
          <w:szCs w:val="36"/>
        </w:rPr>
        <w:t xml:space="preserve"> </w:t>
      </w:r>
      <w:r w:rsidR="00467E26" w:rsidRPr="00C63FEE">
        <w:rPr>
          <w:rFonts w:ascii="Bahnschrift Condensed" w:hAnsi="Bahnschrift Condensed" w:cstheme="minorHAnsi"/>
          <w:color w:val="007BB8"/>
          <w:sz w:val="36"/>
          <w:szCs w:val="36"/>
          <w:lang w:val="en" w:eastAsia="it-IT"/>
        </w:rPr>
        <w:t>1</w:t>
      </w:r>
      <w:r w:rsidR="00C23E3A" w:rsidRPr="00C63FEE">
        <w:rPr>
          <w:rFonts w:ascii="Bahnschrift Condensed" w:hAnsi="Bahnschrift Condensed" w:cstheme="minorHAnsi"/>
          <w:color w:val="007BB8"/>
          <w:sz w:val="36"/>
          <w:szCs w:val="36"/>
          <w:lang w:val="en" w:eastAsia="it-IT"/>
        </w:rPr>
        <w:t xml:space="preserve">5-16 </w:t>
      </w:r>
      <w:r w:rsidR="00467E26" w:rsidRPr="00C63FEE">
        <w:rPr>
          <w:rFonts w:ascii="Bahnschrift Condensed" w:hAnsi="Bahnschrift Condensed" w:cstheme="minorHAnsi"/>
          <w:color w:val="007BB8"/>
          <w:sz w:val="36"/>
          <w:szCs w:val="36"/>
          <w:lang w:val="en" w:eastAsia="it-IT"/>
        </w:rPr>
        <w:t>May 202</w:t>
      </w:r>
      <w:r w:rsidR="00C23E3A" w:rsidRPr="00C63FEE">
        <w:rPr>
          <w:rFonts w:ascii="Bahnschrift Condensed" w:hAnsi="Bahnschrift Condensed" w:cstheme="minorHAnsi"/>
          <w:color w:val="007BB8"/>
          <w:sz w:val="36"/>
          <w:szCs w:val="36"/>
          <w:lang w:val="en" w:eastAsia="it-IT"/>
        </w:rPr>
        <w:t>7</w:t>
      </w:r>
      <w:r w:rsidR="00467E26" w:rsidRPr="00C63FEE">
        <w:rPr>
          <w:rFonts w:ascii="Bahnschrift Condensed" w:hAnsi="Bahnschrift Condensed" w:cstheme="minorHAnsi"/>
          <w:color w:val="007BB8"/>
          <w:sz w:val="36"/>
          <w:szCs w:val="36"/>
          <w:lang w:val="en" w:eastAsia="it-IT"/>
        </w:rPr>
        <w:t xml:space="preserve"> </w:t>
      </w:r>
      <w:r w:rsidR="00D50322" w:rsidRPr="00C63FEE">
        <w:rPr>
          <w:rFonts w:ascii="Bahnschrift Condensed" w:hAnsi="Bahnschrift Condensed" w:cstheme="minorHAnsi"/>
          <w:color w:val="007BB8"/>
          <w:sz w:val="36"/>
          <w:szCs w:val="36"/>
          <w:lang w:val="en" w:eastAsia="it-IT"/>
        </w:rPr>
        <w:t>Fano (PU)</w:t>
      </w:r>
      <w:r w:rsidR="00467E26" w:rsidRPr="00C63FEE">
        <w:rPr>
          <w:rFonts w:ascii="Bahnschrift Condensed" w:eastAsia="Times New Roman" w:hAnsi="Bahnschrift Condensed" w:cs="Calibri"/>
          <w:color w:val="007BB8"/>
          <w:kern w:val="0"/>
          <w:sz w:val="36"/>
          <w:szCs w:val="36"/>
          <w:lang w:eastAsia="zh-CN"/>
          <w14:ligatures w14:val="none"/>
        </w:rPr>
        <w:t xml:space="preserve"> </w:t>
      </w:r>
    </w:p>
    <w:p w14:paraId="6CD2B746" w14:textId="608033E9"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Name ___________________________________</w:t>
      </w:r>
    </w:p>
    <w:p w14:paraId="6ACDEF44" w14:textId="77777777"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7960E0D6" w14:textId="77777777" w:rsidR="00467E26" w:rsidRPr="00D50322" w:rsidRDefault="00467E26" w:rsidP="00467E26">
      <w:pPr>
        <w:suppressAutoHyphens/>
        <w:autoSpaceDE w:val="0"/>
        <w:spacing w:after="0" w:line="240" w:lineRule="auto"/>
        <w:rPr>
          <w:rFonts w:ascii="Arial" w:eastAsia="Times New Roman" w:hAnsi="Arial" w:cs="Arial"/>
          <w:kern w:val="0"/>
          <w:sz w:val="24"/>
          <w:szCs w:val="24"/>
          <w:lang w:eastAsia="zh-CN"/>
          <w14:ligatures w14:val="none"/>
        </w:rPr>
      </w:pPr>
      <w:proofErr w:type="spellStart"/>
      <w:r w:rsidRPr="00D50322">
        <w:rPr>
          <w:rFonts w:ascii="Calibri" w:eastAsia="Times New Roman" w:hAnsi="Calibri" w:cs="Calibri"/>
          <w:color w:val="000000"/>
          <w:kern w:val="0"/>
          <w:sz w:val="24"/>
          <w:szCs w:val="24"/>
          <w:lang w:eastAsia="zh-CN"/>
          <w14:ligatures w14:val="none"/>
        </w:rPr>
        <w:t>Surname</w:t>
      </w:r>
      <w:proofErr w:type="spellEnd"/>
      <w:r w:rsidRPr="00D50322">
        <w:rPr>
          <w:rFonts w:ascii="Calibri" w:eastAsia="Times New Roman" w:hAnsi="Calibri" w:cs="Calibri"/>
          <w:color w:val="000000"/>
          <w:kern w:val="0"/>
          <w:sz w:val="24"/>
          <w:szCs w:val="24"/>
          <w:lang w:eastAsia="zh-CN"/>
          <w14:ligatures w14:val="none"/>
        </w:rPr>
        <w:t>__________________________________</w:t>
      </w:r>
    </w:p>
    <w:p w14:paraId="149E698E"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1C443126"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Born in ____________________________</w:t>
      </w:r>
      <w:proofErr w:type="gramStart"/>
      <w:r w:rsidRPr="00D50322">
        <w:rPr>
          <w:rFonts w:ascii="Calibri" w:eastAsia="Times New Roman" w:hAnsi="Calibri" w:cs="Calibri"/>
          <w:color w:val="000000"/>
          <w:kern w:val="0"/>
          <w:sz w:val="24"/>
          <w:szCs w:val="24"/>
          <w:lang w:eastAsia="zh-CN"/>
          <w14:ligatures w14:val="none"/>
        </w:rPr>
        <w:t>_(</w:t>
      </w:r>
      <w:proofErr w:type="gramEnd"/>
      <w:r w:rsidRPr="00D50322">
        <w:rPr>
          <w:rFonts w:ascii="Calibri" w:eastAsia="Times New Roman" w:hAnsi="Calibri" w:cs="Calibri"/>
          <w:color w:val="000000"/>
          <w:kern w:val="0"/>
          <w:sz w:val="24"/>
          <w:szCs w:val="24"/>
          <w:lang w:eastAsia="zh-CN"/>
          <w14:ligatures w14:val="none"/>
        </w:rPr>
        <w:t>_______________________</w:t>
      </w:r>
      <w:proofErr w:type="gramStart"/>
      <w:r w:rsidRPr="00D50322">
        <w:rPr>
          <w:rFonts w:ascii="Calibri" w:eastAsia="Times New Roman" w:hAnsi="Calibri" w:cs="Calibri"/>
          <w:color w:val="000000"/>
          <w:kern w:val="0"/>
          <w:sz w:val="24"/>
          <w:szCs w:val="24"/>
          <w:lang w:eastAsia="zh-CN"/>
          <w14:ligatures w14:val="none"/>
        </w:rPr>
        <w:t>_)  the</w:t>
      </w:r>
      <w:proofErr w:type="gramEnd"/>
      <w:r w:rsidRPr="00D50322">
        <w:rPr>
          <w:rFonts w:ascii="Calibri" w:eastAsia="Times New Roman" w:hAnsi="Calibri" w:cs="Calibri"/>
          <w:color w:val="000000"/>
          <w:kern w:val="0"/>
          <w:sz w:val="24"/>
          <w:szCs w:val="24"/>
          <w:lang w:eastAsia="zh-CN"/>
          <w14:ligatures w14:val="none"/>
        </w:rPr>
        <w:t xml:space="preserve">  ___/___/______</w:t>
      </w:r>
    </w:p>
    <w:p w14:paraId="7F1E39FF"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45A3D882" w14:textId="77777777"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roofErr w:type="spellStart"/>
      <w:r w:rsidRPr="00D50322">
        <w:rPr>
          <w:rFonts w:ascii="Calibri" w:eastAsia="Times New Roman" w:hAnsi="Calibri" w:cs="Calibri"/>
          <w:color w:val="000000"/>
          <w:kern w:val="0"/>
          <w:sz w:val="24"/>
          <w:szCs w:val="24"/>
          <w:lang w:eastAsia="zh-CN"/>
          <w14:ligatures w14:val="none"/>
        </w:rPr>
        <w:t>Resident</w:t>
      </w:r>
      <w:proofErr w:type="spellEnd"/>
      <w:r w:rsidRPr="00D50322">
        <w:rPr>
          <w:rFonts w:ascii="Calibri" w:eastAsia="Times New Roman" w:hAnsi="Calibri" w:cs="Calibri"/>
          <w:color w:val="000000"/>
          <w:kern w:val="0"/>
          <w:sz w:val="24"/>
          <w:szCs w:val="24"/>
          <w:lang w:eastAsia="zh-CN"/>
          <w14:ligatures w14:val="none"/>
        </w:rPr>
        <w:t xml:space="preserve"> in</w:t>
      </w:r>
      <w:r>
        <w:rPr>
          <w:rFonts w:ascii="Calibri" w:eastAsia="Times New Roman" w:hAnsi="Calibri" w:cs="Calibri"/>
          <w:color w:val="000000"/>
          <w:kern w:val="0"/>
          <w:sz w:val="24"/>
          <w:szCs w:val="24"/>
          <w:lang w:eastAsia="zh-CN"/>
          <w14:ligatures w14:val="none"/>
        </w:rPr>
        <w:t xml:space="preserve"> (address)</w:t>
      </w:r>
      <w:r w:rsidRPr="00D50322">
        <w:rPr>
          <w:rFonts w:ascii="Calibri" w:eastAsia="Times New Roman" w:hAnsi="Calibri" w:cs="Calibri"/>
          <w:color w:val="000000"/>
          <w:kern w:val="0"/>
          <w:sz w:val="24"/>
          <w:szCs w:val="24"/>
          <w:lang w:eastAsia="zh-CN"/>
          <w14:ligatures w14:val="none"/>
        </w:rPr>
        <w:t>_______________________________________________________</w:t>
      </w:r>
      <w:r>
        <w:rPr>
          <w:rFonts w:ascii="Calibri" w:eastAsia="Times New Roman" w:hAnsi="Calibri" w:cs="Calibri"/>
          <w:color w:val="000000"/>
          <w:kern w:val="0"/>
          <w:sz w:val="24"/>
          <w:szCs w:val="24"/>
          <w:lang w:eastAsia="zh-CN"/>
          <w14:ligatures w14:val="none"/>
        </w:rPr>
        <w:t>_</w:t>
      </w:r>
      <w:r w:rsidRPr="00D50322">
        <w:rPr>
          <w:rFonts w:ascii="Calibri" w:eastAsia="Times New Roman" w:hAnsi="Calibri" w:cs="Calibri"/>
          <w:color w:val="000000"/>
          <w:kern w:val="0"/>
          <w:sz w:val="24"/>
          <w:szCs w:val="24"/>
          <w:lang w:eastAsia="zh-CN"/>
          <w14:ligatures w14:val="none"/>
        </w:rPr>
        <w:t xml:space="preserve">n. _____, </w:t>
      </w:r>
    </w:p>
    <w:p w14:paraId="39B5CA38" w14:textId="77777777"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0E1B9BC4" w14:textId="77777777" w:rsidR="00467E26" w:rsidRPr="00D50322" w:rsidRDefault="00467E26" w:rsidP="00467E26">
      <w:pPr>
        <w:suppressAutoHyphens/>
        <w:autoSpaceDE w:val="0"/>
        <w:spacing w:after="0" w:line="240" w:lineRule="auto"/>
        <w:ind w:right="-427"/>
        <w:rPr>
          <w:rFonts w:ascii="Arial" w:eastAsia="Times New Roman" w:hAnsi="Arial" w:cs="Arial"/>
          <w:kern w:val="0"/>
          <w:sz w:val="24"/>
          <w:szCs w:val="24"/>
          <w:lang w:eastAsia="zh-CN"/>
          <w14:ligatures w14:val="none"/>
        </w:rPr>
      </w:pPr>
      <w:r>
        <w:rPr>
          <w:rFonts w:ascii="Calibri" w:eastAsia="Times New Roman" w:hAnsi="Calibri" w:cs="Calibri"/>
          <w:color w:val="000000"/>
          <w:kern w:val="0"/>
          <w:sz w:val="24"/>
          <w:szCs w:val="24"/>
          <w:lang w:eastAsia="zh-CN"/>
          <w14:ligatures w14:val="none"/>
        </w:rPr>
        <w:t>Country</w:t>
      </w:r>
      <w:r w:rsidRPr="00D50322">
        <w:rPr>
          <w:rFonts w:ascii="Calibri" w:eastAsia="Times New Roman" w:hAnsi="Calibri" w:cs="Calibri"/>
          <w:color w:val="000000"/>
          <w:kern w:val="0"/>
          <w:sz w:val="24"/>
          <w:szCs w:val="24"/>
          <w:lang w:eastAsia="zh-CN"/>
          <w14:ligatures w14:val="none"/>
        </w:rPr>
        <w:t>________</w:t>
      </w:r>
      <w:r>
        <w:rPr>
          <w:rFonts w:ascii="Calibri" w:eastAsia="Times New Roman" w:hAnsi="Calibri" w:cs="Calibri"/>
          <w:color w:val="000000"/>
          <w:kern w:val="0"/>
          <w:sz w:val="24"/>
          <w:szCs w:val="24"/>
          <w:lang w:eastAsia="zh-CN"/>
          <w14:ligatures w14:val="none"/>
        </w:rPr>
        <w:t>___________________________________________________________</w:t>
      </w:r>
      <w:r w:rsidRPr="00D50322">
        <w:rPr>
          <w:rFonts w:ascii="Calibri" w:eastAsia="Times New Roman" w:hAnsi="Calibri" w:cs="Calibri"/>
          <w:color w:val="000000"/>
          <w:kern w:val="0"/>
          <w:sz w:val="24"/>
          <w:szCs w:val="24"/>
          <w:lang w:eastAsia="zh-CN"/>
          <w14:ligatures w14:val="none"/>
        </w:rPr>
        <w:t>__________</w:t>
      </w:r>
    </w:p>
    <w:p w14:paraId="54336460" w14:textId="77777777" w:rsidR="00467E26" w:rsidRPr="00D50322" w:rsidRDefault="00467E26" w:rsidP="00467E26">
      <w:pPr>
        <w:suppressAutoHyphens/>
        <w:autoSpaceDE w:val="0"/>
        <w:spacing w:after="0" w:line="240" w:lineRule="auto"/>
        <w:ind w:right="-852"/>
        <w:rPr>
          <w:rFonts w:ascii="Calibri" w:eastAsia="Times New Roman" w:hAnsi="Calibri" w:cs="Calibri"/>
          <w:color w:val="000000"/>
          <w:kern w:val="0"/>
          <w:sz w:val="24"/>
          <w:szCs w:val="24"/>
          <w:lang w:eastAsia="zh-CN"/>
          <w14:ligatures w14:val="none"/>
        </w:rPr>
      </w:pPr>
    </w:p>
    <w:p w14:paraId="529E9D3A" w14:textId="77777777" w:rsidR="00467E26" w:rsidRPr="00D50322" w:rsidRDefault="00467E26" w:rsidP="00467E26">
      <w:pPr>
        <w:suppressAutoHyphens/>
        <w:autoSpaceDE w:val="0"/>
        <w:spacing w:after="0" w:line="240" w:lineRule="auto"/>
        <w:ind w:right="-852"/>
        <w:rPr>
          <w:rFonts w:ascii="Arial" w:eastAsia="Times New Roman" w:hAnsi="Arial" w:cs="Arial"/>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Mobile phone _______________________e-mail (</w:t>
      </w:r>
      <w:proofErr w:type="spellStart"/>
      <w:r w:rsidRPr="00D50322">
        <w:rPr>
          <w:rFonts w:ascii="Calibri" w:eastAsia="Times New Roman" w:hAnsi="Calibri" w:cs="Calibri"/>
          <w:color w:val="000000"/>
          <w:kern w:val="0"/>
          <w:sz w:val="24"/>
          <w:szCs w:val="24"/>
          <w:lang w:eastAsia="zh-CN"/>
          <w14:ligatures w14:val="none"/>
        </w:rPr>
        <w:t>mandatory</w:t>
      </w:r>
      <w:proofErr w:type="spellEnd"/>
      <w:r w:rsidRPr="00D50322">
        <w:rPr>
          <w:rFonts w:ascii="Calibri" w:eastAsia="Times New Roman" w:hAnsi="Calibri" w:cs="Calibri"/>
          <w:color w:val="000000"/>
          <w:kern w:val="0"/>
          <w:sz w:val="24"/>
          <w:szCs w:val="24"/>
          <w:lang w:eastAsia="zh-CN"/>
          <w14:ligatures w14:val="none"/>
        </w:rPr>
        <w:t>)_________________________________</w:t>
      </w:r>
    </w:p>
    <w:p w14:paraId="2A02988E"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40A35B4C" w14:textId="77777777" w:rsidR="00467E26" w:rsidRPr="00D50322" w:rsidRDefault="00467E26" w:rsidP="00467E26">
      <w:pPr>
        <w:suppressAutoHyphens/>
        <w:autoSpaceDE w:val="0"/>
        <w:spacing w:after="0" w:line="240" w:lineRule="auto"/>
        <w:ind w:right="-568"/>
        <w:rPr>
          <w:rFonts w:ascii="Calibri" w:eastAsia="Times New Roman" w:hAnsi="Calibri" w:cs="Calibri"/>
          <w:color w:val="000000"/>
          <w:kern w:val="0"/>
          <w:sz w:val="24"/>
          <w:szCs w:val="24"/>
          <w:lang w:eastAsia="zh-CN"/>
          <w14:ligatures w14:val="none"/>
        </w:rPr>
      </w:pPr>
      <w:proofErr w:type="spellStart"/>
      <w:r w:rsidRPr="00D50322">
        <w:rPr>
          <w:rFonts w:ascii="Calibri" w:eastAsia="Times New Roman" w:hAnsi="Calibri" w:cs="Calibri"/>
          <w:color w:val="000000"/>
          <w:kern w:val="0"/>
          <w:sz w:val="24"/>
          <w:szCs w:val="24"/>
          <w:lang w:eastAsia="zh-CN"/>
          <w14:ligatures w14:val="none"/>
        </w:rPr>
        <w:t>Headmaster</w:t>
      </w:r>
      <w:proofErr w:type="spellEnd"/>
      <w:r w:rsidRPr="00D50322">
        <w:rPr>
          <w:rFonts w:ascii="Calibri" w:eastAsia="Times New Roman" w:hAnsi="Calibri" w:cs="Calibri"/>
          <w:color w:val="000000"/>
          <w:kern w:val="0"/>
          <w:sz w:val="24"/>
          <w:szCs w:val="24"/>
          <w:lang w:eastAsia="zh-CN"/>
          <w14:ligatures w14:val="none"/>
        </w:rPr>
        <w:t xml:space="preserve">/School Manager </w:t>
      </w:r>
      <w:r>
        <w:rPr>
          <w:rFonts w:ascii="Calibri" w:eastAsia="Times New Roman" w:hAnsi="Calibri" w:cs="Calibri"/>
          <w:color w:val="000000"/>
          <w:kern w:val="0"/>
          <w:sz w:val="24"/>
          <w:szCs w:val="24"/>
          <w:lang w:eastAsia="zh-CN"/>
          <w14:ligatures w14:val="none"/>
        </w:rPr>
        <w:t>____________</w:t>
      </w:r>
      <w:r w:rsidRPr="00D50322">
        <w:rPr>
          <w:rFonts w:ascii="Calibri" w:eastAsia="Times New Roman" w:hAnsi="Calibri" w:cs="Calibri"/>
          <w:color w:val="000000"/>
          <w:kern w:val="0"/>
          <w:sz w:val="24"/>
          <w:szCs w:val="24"/>
          <w:lang w:eastAsia="zh-CN"/>
          <w14:ligatures w14:val="none"/>
        </w:rPr>
        <w:t>_______________________________________________</w:t>
      </w:r>
    </w:p>
    <w:p w14:paraId="2D4906AE" w14:textId="77777777" w:rsidR="003A7228" w:rsidRPr="00D50322" w:rsidRDefault="003A7228" w:rsidP="003A7228">
      <w:pPr>
        <w:suppressAutoHyphens/>
        <w:autoSpaceDE w:val="0"/>
        <w:spacing w:after="0" w:line="240" w:lineRule="auto"/>
        <w:rPr>
          <w:rFonts w:ascii="Calibri" w:eastAsia="Times New Roman" w:hAnsi="Calibri" w:cs="Calibri"/>
          <w:color w:val="000000"/>
          <w:kern w:val="0"/>
          <w:sz w:val="24"/>
          <w:szCs w:val="24"/>
          <w:lang w:eastAsia="zh-CN"/>
          <w14:ligatures w14:val="none"/>
        </w:rPr>
      </w:pPr>
      <w:bookmarkStart w:id="22" w:name="_Hlk176190251"/>
    </w:p>
    <w:p w14:paraId="6592126E" w14:textId="1AA6764A" w:rsidR="003A7228" w:rsidRPr="00D50322" w:rsidRDefault="003A7228" w:rsidP="006274AB">
      <w:pPr>
        <w:suppressAutoHyphens/>
        <w:autoSpaceDE w:val="0"/>
        <w:spacing w:after="0" w:line="240" w:lineRule="auto"/>
        <w:ind w:right="-427"/>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 xml:space="preserve">Name of </w:t>
      </w:r>
      <w:r w:rsidR="006274AB">
        <w:rPr>
          <w:rFonts w:ascii="Calibri" w:eastAsia="Times New Roman" w:hAnsi="Calibri" w:cs="Calibri"/>
          <w:color w:val="000000"/>
          <w:kern w:val="0"/>
          <w:sz w:val="24"/>
          <w:szCs w:val="24"/>
          <w:lang w:eastAsia="zh-CN"/>
          <w14:ligatures w14:val="none"/>
        </w:rPr>
        <w:t xml:space="preserve">the </w:t>
      </w:r>
      <w:r w:rsidRPr="00D50322">
        <w:rPr>
          <w:rFonts w:ascii="Calibri" w:eastAsia="Times New Roman" w:hAnsi="Calibri" w:cs="Calibri"/>
          <w:color w:val="000000"/>
          <w:kern w:val="0"/>
          <w:sz w:val="24"/>
          <w:szCs w:val="24"/>
          <w:lang w:eastAsia="zh-CN"/>
          <w14:ligatures w14:val="none"/>
        </w:rPr>
        <w:t>Choir_______________________________________________________________</w:t>
      </w:r>
      <w:r w:rsidR="006274AB">
        <w:rPr>
          <w:rFonts w:ascii="Calibri" w:eastAsia="Times New Roman" w:hAnsi="Calibri" w:cs="Calibri"/>
          <w:color w:val="000000"/>
          <w:kern w:val="0"/>
          <w:sz w:val="24"/>
          <w:szCs w:val="24"/>
          <w:lang w:eastAsia="zh-CN"/>
          <w14:ligatures w14:val="none"/>
        </w:rPr>
        <w:t>_____</w:t>
      </w:r>
    </w:p>
    <w:p w14:paraId="2FDA0245" w14:textId="77777777" w:rsidR="003A7228" w:rsidRPr="00D50322" w:rsidRDefault="003A7228" w:rsidP="006274AB">
      <w:pPr>
        <w:suppressAutoHyphens/>
        <w:autoSpaceDE w:val="0"/>
        <w:spacing w:after="0" w:line="240" w:lineRule="auto"/>
        <w:ind w:right="-710"/>
        <w:rPr>
          <w:rFonts w:ascii="Arial" w:eastAsia="Times New Roman" w:hAnsi="Arial" w:cs="Arial"/>
          <w:kern w:val="0"/>
          <w:sz w:val="24"/>
          <w:szCs w:val="24"/>
          <w:lang w:eastAsia="zh-CN"/>
          <w14:ligatures w14:val="none"/>
        </w:rPr>
      </w:pPr>
    </w:p>
    <w:p w14:paraId="5995D1A7" w14:textId="641228A0" w:rsidR="003A7228" w:rsidRPr="00D50322" w:rsidRDefault="003A7228" w:rsidP="006274AB">
      <w:pPr>
        <w:suppressAutoHyphens/>
        <w:autoSpaceDE w:val="0"/>
        <w:spacing w:after="0" w:line="240" w:lineRule="auto"/>
        <w:ind w:right="-710"/>
        <w:rPr>
          <w:rFonts w:ascii="Arial" w:eastAsia="Times New Roman" w:hAnsi="Arial" w:cs="Arial"/>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 xml:space="preserve">Name of the </w:t>
      </w:r>
      <w:proofErr w:type="spellStart"/>
      <w:r w:rsidRPr="00D50322">
        <w:rPr>
          <w:rFonts w:ascii="Calibri" w:eastAsia="Times New Roman" w:hAnsi="Calibri" w:cs="Calibri"/>
          <w:color w:val="000000"/>
          <w:kern w:val="0"/>
          <w:sz w:val="24"/>
          <w:szCs w:val="24"/>
          <w:lang w:eastAsia="zh-CN"/>
          <w14:ligatures w14:val="none"/>
        </w:rPr>
        <w:t>Choir</w:t>
      </w:r>
      <w:proofErr w:type="spellEnd"/>
      <w:r w:rsidRPr="00D50322">
        <w:rPr>
          <w:rFonts w:ascii="Calibri" w:eastAsia="Times New Roman" w:hAnsi="Calibri" w:cs="Calibri"/>
          <w:color w:val="000000"/>
          <w:kern w:val="0"/>
          <w:sz w:val="24"/>
          <w:szCs w:val="24"/>
          <w:lang w:eastAsia="zh-CN"/>
          <w14:ligatures w14:val="none"/>
        </w:rPr>
        <w:t xml:space="preserve"> Director _____________________________________________________</w:t>
      </w:r>
      <w:r w:rsidRPr="00D50322">
        <w:rPr>
          <w:rFonts w:ascii="Arial" w:eastAsia="Times New Roman" w:hAnsi="Arial" w:cs="Arial"/>
          <w:kern w:val="0"/>
          <w:sz w:val="24"/>
          <w:szCs w:val="24"/>
          <w:lang w:eastAsia="zh-CN"/>
          <w14:ligatures w14:val="none"/>
        </w:rPr>
        <w:t>____</w:t>
      </w:r>
      <w:r w:rsidR="006274AB">
        <w:rPr>
          <w:rFonts w:ascii="Arial" w:eastAsia="Times New Roman" w:hAnsi="Arial" w:cs="Arial"/>
          <w:kern w:val="0"/>
          <w:sz w:val="24"/>
          <w:szCs w:val="24"/>
          <w:lang w:eastAsia="zh-CN"/>
          <w14:ligatures w14:val="none"/>
        </w:rPr>
        <w:t>___</w:t>
      </w:r>
    </w:p>
    <w:p w14:paraId="4D0161C2" w14:textId="77777777" w:rsidR="00E24340" w:rsidRDefault="00E24340" w:rsidP="003A7228">
      <w:pPr>
        <w:pBdr>
          <w:top w:val="nil"/>
          <w:left w:val="nil"/>
          <w:bottom w:val="nil"/>
          <w:right w:val="nil"/>
          <w:between w:val="nil"/>
        </w:pBdr>
        <w:rPr>
          <w:rFonts w:ascii="Calibri" w:eastAsia="Calibri" w:hAnsi="Calibri" w:cs="Calibri"/>
          <w:b/>
          <w:color w:val="000000"/>
          <w:sz w:val="28"/>
          <w:szCs w:val="28"/>
        </w:rPr>
      </w:pPr>
    </w:p>
    <w:bookmarkEnd w:id="22"/>
    <w:p w14:paraId="49101E27" w14:textId="77777777" w:rsidR="00E24340" w:rsidRDefault="00E24340" w:rsidP="00E2434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the </w:t>
      </w:r>
      <w:proofErr w:type="spellStart"/>
      <w:r>
        <w:rPr>
          <w:rFonts w:ascii="Calibri" w:eastAsia="Calibri" w:hAnsi="Calibri" w:cs="Calibri"/>
          <w:color w:val="000000"/>
          <w:sz w:val="24"/>
          <w:szCs w:val="24"/>
        </w:rPr>
        <w:t>aforementioned</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Choir</w:t>
      </w:r>
      <w:proofErr w:type="spellEnd"/>
      <w:r>
        <w:rPr>
          <w:rFonts w:ascii="Calibri" w:eastAsia="Calibri" w:hAnsi="Calibri" w:cs="Calibri"/>
          <w:color w:val="000000"/>
          <w:sz w:val="24"/>
          <w:szCs w:val="24"/>
        </w:rPr>
        <w:t xml:space="preserve"> to the </w:t>
      </w:r>
      <w:proofErr w:type="spellStart"/>
      <w:r>
        <w:rPr>
          <w:rFonts w:ascii="Calibri" w:eastAsia="Calibri" w:hAnsi="Calibri" w:cs="Calibri"/>
          <w:color w:val="000000"/>
          <w:sz w:val="24"/>
          <w:szCs w:val="24"/>
        </w:rPr>
        <w:t>above-mentioned</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Competition</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accepting</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as</w:t>
      </w:r>
      <w:proofErr w:type="spellEnd"/>
      <w:r>
        <w:rPr>
          <w:rFonts w:ascii="Calibri" w:eastAsia="Calibri" w:hAnsi="Calibri" w:cs="Calibri"/>
          <w:color w:val="000000"/>
          <w:sz w:val="24"/>
          <w:szCs w:val="24"/>
        </w:rPr>
        <w:t xml:space="preserve"> of </w:t>
      </w:r>
      <w:proofErr w:type="spellStart"/>
      <w:r>
        <w:rPr>
          <w:rFonts w:ascii="Calibri" w:eastAsia="Calibri" w:hAnsi="Calibri" w:cs="Calibri"/>
          <w:color w:val="000000"/>
          <w:sz w:val="24"/>
          <w:szCs w:val="24"/>
        </w:rPr>
        <w:t>now</w:t>
      </w:r>
      <w:proofErr w:type="spellEnd"/>
      <w:r>
        <w:rPr>
          <w:rFonts w:ascii="Calibri" w:eastAsia="Calibri" w:hAnsi="Calibri" w:cs="Calibri"/>
          <w:color w:val="000000"/>
          <w:sz w:val="24"/>
          <w:szCs w:val="24"/>
        </w:rPr>
        <w:t xml:space="preserve"> the </w:t>
      </w:r>
      <w:proofErr w:type="spellStart"/>
      <w:r>
        <w:rPr>
          <w:rFonts w:ascii="Calibri" w:eastAsia="Calibri" w:hAnsi="Calibri" w:cs="Calibri"/>
          <w:color w:val="000000"/>
          <w:sz w:val="24"/>
          <w:szCs w:val="24"/>
        </w:rPr>
        <w:t>relevant</w:t>
      </w:r>
      <w:proofErr w:type="spellEnd"/>
      <w:r>
        <w:rPr>
          <w:rFonts w:ascii="Calibri" w:eastAsia="Calibri" w:hAnsi="Calibri" w:cs="Calibri"/>
          <w:color w:val="000000"/>
          <w:sz w:val="24"/>
          <w:szCs w:val="24"/>
        </w:rPr>
        <w:t xml:space="preserve"> Rules and </w:t>
      </w:r>
      <w:proofErr w:type="spellStart"/>
      <w:r>
        <w:rPr>
          <w:rFonts w:ascii="Calibri" w:eastAsia="Calibri" w:hAnsi="Calibri" w:cs="Calibri"/>
          <w:color w:val="000000"/>
          <w:sz w:val="24"/>
          <w:szCs w:val="24"/>
        </w:rPr>
        <w:t>Regulations</w:t>
      </w:r>
      <w:proofErr w:type="spellEnd"/>
    </w:p>
    <w:p w14:paraId="0228587E" w14:textId="79127841" w:rsidR="00E24340" w:rsidRDefault="00E24340" w:rsidP="00E24340">
      <w:pPr>
        <w:pBdr>
          <w:top w:val="nil"/>
          <w:left w:val="nil"/>
          <w:bottom w:val="nil"/>
          <w:right w:val="nil"/>
          <w:between w:val="nil"/>
        </w:pBdr>
        <w:rPr>
          <w:rFonts w:ascii="Arial" w:eastAsia="Arial" w:hAnsi="Arial" w:cs="Arial"/>
          <w:color w:val="000000"/>
          <w:sz w:val="24"/>
          <w:szCs w:val="24"/>
        </w:rPr>
      </w:pPr>
    </w:p>
    <w:p w14:paraId="096BDD70" w14:textId="20DB259A" w:rsidR="00F266DB" w:rsidRPr="00F266DB" w:rsidRDefault="00E24340" w:rsidP="00F266DB">
      <w:pPr>
        <w:pBdr>
          <w:top w:val="nil"/>
          <w:left w:val="nil"/>
          <w:bottom w:val="nil"/>
          <w:right w:val="nil"/>
          <w:between w:val="nil"/>
        </w:pBdr>
        <w:rPr>
          <w:rFonts w:ascii="Arial" w:eastAsia="Arial" w:hAnsi="Arial" w:cs="Arial"/>
          <w:color w:val="000000"/>
          <w:sz w:val="24"/>
          <w:szCs w:val="24"/>
        </w:rPr>
      </w:pPr>
      <w:r>
        <w:rPr>
          <w:rFonts w:ascii="Calibri" w:eastAsia="Calibri" w:hAnsi="Calibri" w:cs="Calibri"/>
          <w:color w:val="000000"/>
        </w:rPr>
        <w:t xml:space="preserve">                   </w:t>
      </w:r>
    </w:p>
    <w:p w14:paraId="5ED689B9" w14:textId="47E11CE4" w:rsidR="004A0E66" w:rsidRPr="00BF22C8" w:rsidRDefault="004A0E66" w:rsidP="00BF22C8">
      <w:pPr>
        <w:pStyle w:val="Paragrafoelenco"/>
        <w:suppressAutoHyphens/>
        <w:autoSpaceDE w:val="0"/>
        <w:spacing w:after="0" w:line="240" w:lineRule="auto"/>
        <w:ind w:left="-426" w:right="-710"/>
        <w:rPr>
          <w:rFonts w:ascii="Calibri-Bold" w:eastAsia="Calibri-Bold" w:hAnsi="Calibri-Bold" w:cs="Calibri-Bold"/>
          <w:b/>
          <w:bCs/>
          <w:kern w:val="0"/>
          <w:sz w:val="32"/>
          <w:szCs w:val="32"/>
          <w:lang w:eastAsia="zh-CN"/>
          <w14:ligatures w14:val="none"/>
        </w:rPr>
      </w:pPr>
    </w:p>
    <w:p w14:paraId="10C9E3CD" w14:textId="78D2CCC9" w:rsidR="004A0E66" w:rsidRDefault="004A0E66" w:rsidP="004A0E66">
      <w:pPr>
        <w:pStyle w:val="Paragrafoelenco"/>
        <w:suppressAutoHyphens/>
        <w:autoSpaceDE w:val="0"/>
        <w:spacing w:after="0" w:line="240" w:lineRule="auto"/>
        <w:ind w:left="-426" w:right="-710"/>
        <w:rPr>
          <w:noProof/>
        </w:rPr>
      </w:pPr>
      <w:r>
        <w:rPr>
          <w:noProof/>
        </w:rPr>
        <w:t xml:space="preserve">    </w:t>
      </w:r>
    </w:p>
    <w:p w14:paraId="2AD74AC1" w14:textId="77777777" w:rsidR="00BF22C8" w:rsidRDefault="00BF22C8" w:rsidP="004A0E66">
      <w:pPr>
        <w:pStyle w:val="Paragrafoelenco"/>
        <w:suppressAutoHyphens/>
        <w:autoSpaceDE w:val="0"/>
        <w:spacing w:after="0" w:line="240" w:lineRule="auto"/>
        <w:ind w:left="-426" w:right="-710"/>
        <w:rPr>
          <w:noProof/>
        </w:rPr>
      </w:pPr>
    </w:p>
    <w:p w14:paraId="67A04490" w14:textId="77777777" w:rsidR="00E43441" w:rsidRDefault="00E43441" w:rsidP="004A0E66">
      <w:pPr>
        <w:pStyle w:val="Paragrafoelenco"/>
        <w:suppressAutoHyphens/>
        <w:autoSpaceDE w:val="0"/>
        <w:spacing w:after="0" w:line="240" w:lineRule="auto"/>
        <w:ind w:left="-426" w:right="-710"/>
        <w:rPr>
          <w:noProof/>
        </w:rPr>
      </w:pPr>
    </w:p>
    <w:p w14:paraId="7FF1ACD1" w14:textId="77777777" w:rsidR="00E43441" w:rsidRDefault="00E43441" w:rsidP="004A0E66">
      <w:pPr>
        <w:pStyle w:val="Paragrafoelenco"/>
        <w:suppressAutoHyphens/>
        <w:autoSpaceDE w:val="0"/>
        <w:spacing w:after="0" w:line="240" w:lineRule="auto"/>
        <w:ind w:left="-426" w:right="-710"/>
        <w:rPr>
          <w:noProof/>
        </w:rPr>
      </w:pPr>
    </w:p>
    <w:p w14:paraId="42502288" w14:textId="77777777" w:rsidR="00E43441" w:rsidRDefault="00E43441" w:rsidP="004A0E66">
      <w:pPr>
        <w:pStyle w:val="Paragrafoelenco"/>
        <w:suppressAutoHyphens/>
        <w:autoSpaceDE w:val="0"/>
        <w:spacing w:after="0" w:line="240" w:lineRule="auto"/>
        <w:ind w:left="-426" w:right="-710"/>
        <w:rPr>
          <w:noProof/>
        </w:rPr>
      </w:pPr>
    </w:p>
    <w:p w14:paraId="79ED0637" w14:textId="77777777" w:rsidR="00E43441" w:rsidRDefault="00E43441" w:rsidP="004A0E66">
      <w:pPr>
        <w:pStyle w:val="Paragrafoelenco"/>
        <w:suppressAutoHyphens/>
        <w:autoSpaceDE w:val="0"/>
        <w:spacing w:after="0" w:line="240" w:lineRule="auto"/>
        <w:ind w:left="-426" w:right="-710"/>
        <w:rPr>
          <w:noProof/>
        </w:rPr>
      </w:pPr>
    </w:p>
    <w:p w14:paraId="4A3F6790" w14:textId="77777777" w:rsidR="00E43441" w:rsidRDefault="00E43441" w:rsidP="004A0E66">
      <w:pPr>
        <w:pStyle w:val="Paragrafoelenco"/>
        <w:suppressAutoHyphens/>
        <w:autoSpaceDE w:val="0"/>
        <w:spacing w:after="0" w:line="240" w:lineRule="auto"/>
        <w:ind w:left="-426" w:right="-710"/>
        <w:rPr>
          <w:noProof/>
        </w:rPr>
      </w:pPr>
    </w:p>
    <w:p w14:paraId="091FC34C" w14:textId="77777777" w:rsidR="00E43441" w:rsidRDefault="00E43441" w:rsidP="004A0E66">
      <w:pPr>
        <w:pStyle w:val="Paragrafoelenco"/>
        <w:suppressAutoHyphens/>
        <w:autoSpaceDE w:val="0"/>
        <w:spacing w:after="0" w:line="240" w:lineRule="auto"/>
        <w:ind w:left="-426" w:right="-710"/>
        <w:rPr>
          <w:noProof/>
        </w:rPr>
      </w:pPr>
    </w:p>
    <w:p w14:paraId="75A08052" w14:textId="77777777" w:rsidR="00BF22C8" w:rsidRDefault="00BF22C8" w:rsidP="004A0E66">
      <w:pPr>
        <w:pStyle w:val="Paragrafoelenco"/>
        <w:suppressAutoHyphens/>
        <w:autoSpaceDE w:val="0"/>
        <w:spacing w:after="0" w:line="240" w:lineRule="auto"/>
        <w:ind w:left="-426" w:right="-710"/>
        <w:rPr>
          <w:noProof/>
        </w:rPr>
      </w:pPr>
    </w:p>
    <w:p w14:paraId="0C7815B6" w14:textId="77777777" w:rsidR="00BF22C8" w:rsidRDefault="00BF22C8" w:rsidP="004A0E66">
      <w:pPr>
        <w:pStyle w:val="Paragrafoelenco"/>
        <w:suppressAutoHyphens/>
        <w:autoSpaceDE w:val="0"/>
        <w:spacing w:after="0" w:line="240" w:lineRule="auto"/>
        <w:ind w:left="-426" w:right="-710"/>
        <w:rPr>
          <w:noProof/>
        </w:rPr>
      </w:pPr>
    </w:p>
    <w:p w14:paraId="073A0A6F" w14:textId="77777777" w:rsidR="00BF22C8" w:rsidRDefault="00BF22C8" w:rsidP="004A0E66">
      <w:pPr>
        <w:pStyle w:val="Paragrafoelenco"/>
        <w:suppressAutoHyphens/>
        <w:autoSpaceDE w:val="0"/>
        <w:spacing w:after="0" w:line="240" w:lineRule="auto"/>
        <w:ind w:left="-426" w:right="-710"/>
        <w:rPr>
          <w:noProof/>
        </w:rPr>
      </w:pPr>
    </w:p>
    <w:p w14:paraId="4B8D8355" w14:textId="77777777" w:rsidR="00BF22C8" w:rsidRDefault="00BF22C8" w:rsidP="004A0E66">
      <w:pPr>
        <w:pStyle w:val="Paragrafoelenco"/>
        <w:suppressAutoHyphens/>
        <w:autoSpaceDE w:val="0"/>
        <w:spacing w:after="0" w:line="240" w:lineRule="auto"/>
        <w:ind w:left="-426" w:right="-710"/>
        <w:rPr>
          <w:noProof/>
        </w:rPr>
      </w:pPr>
    </w:p>
    <w:p w14:paraId="4B539D71" w14:textId="77777777" w:rsidR="00BF22C8" w:rsidRDefault="00BF22C8" w:rsidP="004A0E66">
      <w:pPr>
        <w:pStyle w:val="Paragrafoelenco"/>
        <w:suppressAutoHyphens/>
        <w:autoSpaceDE w:val="0"/>
        <w:spacing w:after="0" w:line="240" w:lineRule="auto"/>
        <w:ind w:left="-426" w:right="-710"/>
        <w:rPr>
          <w:noProof/>
        </w:rPr>
      </w:pPr>
    </w:p>
    <w:p w14:paraId="653F927A" w14:textId="145E9408" w:rsidR="00BF22C8" w:rsidRPr="004A0E66" w:rsidRDefault="00BF22C8" w:rsidP="004A0E66">
      <w:pPr>
        <w:pStyle w:val="Paragrafoelenco"/>
        <w:suppressAutoHyphens/>
        <w:autoSpaceDE w:val="0"/>
        <w:spacing w:after="0" w:line="240" w:lineRule="auto"/>
        <w:ind w:left="-426" w:right="-710"/>
        <w:rPr>
          <w:rFonts w:ascii="Calibri-Bold" w:eastAsia="Calibri-Bold" w:hAnsi="Calibri-Bold" w:cs="Calibri-Bold"/>
          <w:b/>
          <w:bCs/>
          <w:kern w:val="0"/>
          <w:sz w:val="32"/>
          <w:szCs w:val="32"/>
          <w:lang w:eastAsia="zh-CN"/>
          <w14:ligatures w14:val="none"/>
        </w:rPr>
      </w:pPr>
    </w:p>
    <w:p w14:paraId="40259632" w14:textId="278F84A9" w:rsidR="00BF22C8" w:rsidRPr="00BF22C8" w:rsidRDefault="00BF22C8" w:rsidP="00BF22C8">
      <w:pPr>
        <w:pStyle w:val="Paragrafoelenco"/>
        <w:suppressAutoHyphens/>
        <w:autoSpaceDE w:val="0"/>
        <w:spacing w:after="0" w:line="240" w:lineRule="auto"/>
        <w:ind w:left="-284"/>
        <w:rPr>
          <w:rFonts w:ascii="Calibri-Bold" w:eastAsia="Calibri-Bold" w:hAnsi="Calibri-Bold" w:cs="Calibri-Bold"/>
          <w:b/>
          <w:bCs/>
          <w:color w:val="FF0000"/>
          <w:kern w:val="0"/>
          <w:sz w:val="32"/>
          <w:szCs w:val="32"/>
          <w:u w:val="single"/>
          <w:lang w:eastAsia="zh-CN"/>
          <w14:ligatures w14:val="none"/>
        </w:rPr>
      </w:pPr>
      <w:r>
        <w:rPr>
          <w:rFonts w:ascii="Calibri-Bold" w:eastAsia="Calibri-Bold" w:hAnsi="Calibri-Bold" w:cs="Calibri-Bold"/>
          <w:b/>
          <w:bCs/>
          <w:color w:val="FF0000"/>
          <w:kern w:val="0"/>
          <w:sz w:val="32"/>
          <w:szCs w:val="32"/>
          <w:u w:val="single"/>
          <w:lang w:eastAsia="zh-CN"/>
          <w14:ligatures w14:val="none"/>
        </w:rPr>
        <w:lastRenderedPageBreak/>
        <w:t xml:space="preserve"> </w:t>
      </w:r>
      <w:r>
        <w:rPr>
          <w:noProof/>
        </w:rPr>
        <w:drawing>
          <wp:inline distT="0" distB="0" distL="0" distR="0" wp14:anchorId="395BCFBD" wp14:editId="123D5636">
            <wp:extent cx="749329" cy="586740"/>
            <wp:effectExtent l="0" t="0" r="0" b="3810"/>
            <wp:docPr id="1525686159"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1931" cy="596608"/>
                    </a:xfrm>
                    <a:prstGeom prst="rect">
                      <a:avLst/>
                    </a:prstGeom>
                    <a:noFill/>
                    <a:ln>
                      <a:noFill/>
                    </a:ln>
                  </pic:spPr>
                </pic:pic>
              </a:graphicData>
            </a:graphic>
          </wp:inline>
        </w:drawing>
      </w:r>
    </w:p>
    <w:p w14:paraId="135CC677" w14:textId="7D805ABA" w:rsidR="006274AB" w:rsidRPr="006274AB" w:rsidRDefault="006274AB" w:rsidP="006274AB">
      <w:pPr>
        <w:pStyle w:val="Paragrafoelenco"/>
        <w:numPr>
          <w:ilvl w:val="0"/>
          <w:numId w:val="27"/>
        </w:numPr>
        <w:suppressAutoHyphens/>
        <w:autoSpaceDE w:val="0"/>
        <w:spacing w:after="0" w:line="240" w:lineRule="auto"/>
        <w:rPr>
          <w:rFonts w:ascii="Calibri-Bold" w:eastAsia="Calibri-Bold" w:hAnsi="Calibri-Bold" w:cs="Calibri-Bold"/>
          <w:b/>
          <w:bCs/>
          <w:color w:val="FF0000"/>
          <w:kern w:val="0"/>
          <w:sz w:val="32"/>
          <w:szCs w:val="32"/>
          <w:u w:val="single"/>
          <w:lang w:eastAsia="zh-CN"/>
          <w14:ligatures w14:val="none"/>
        </w:rPr>
      </w:pPr>
      <w:r w:rsidRPr="006274AB">
        <w:rPr>
          <w:rFonts w:ascii="Calibri-BoldItalic" w:eastAsia="Times New Roman" w:hAnsi="Calibri-BoldItalic" w:cs="Calibri-BoldItalic"/>
          <w:b/>
          <w:bCs/>
          <w:i/>
          <w:iCs/>
          <w:color w:val="9A9ACD"/>
          <w:kern w:val="0"/>
          <w:sz w:val="32"/>
          <w:szCs w:val="32"/>
          <w:u w:val="single"/>
          <w:lang w:eastAsia="zh-CN"/>
          <w14:ligatures w14:val="none"/>
        </w:rPr>
        <w:t xml:space="preserve">PARTE DESTINATA AD AVVENUTA SELEZIONE PER LA FINALE </w:t>
      </w:r>
    </w:p>
    <w:p w14:paraId="69367249" w14:textId="77777777" w:rsidR="006274AB" w:rsidRDefault="006274AB" w:rsidP="006274AB">
      <w:pPr>
        <w:suppressAutoHyphens/>
        <w:autoSpaceDE w:val="0"/>
        <w:spacing w:after="0" w:line="240" w:lineRule="auto"/>
        <w:rPr>
          <w:rFonts w:ascii="Calibri-Bold" w:eastAsia="Calibri-Bold" w:hAnsi="Calibri-Bold" w:cs="Calibri-Bold"/>
          <w:b/>
          <w:bCs/>
          <w:color w:val="FF0000"/>
          <w:kern w:val="0"/>
          <w:sz w:val="28"/>
          <w:szCs w:val="28"/>
          <w:u w:val="single"/>
          <w:lang w:eastAsia="zh-CN"/>
          <w14:ligatures w14:val="none"/>
        </w:rPr>
      </w:pPr>
    </w:p>
    <w:p w14:paraId="68CB370E"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5B75F8">
        <w:rPr>
          <w:rFonts w:ascii="Calibri-Bold" w:eastAsia="Calibri-Bold" w:hAnsi="Calibri-Bold" w:cs="Calibri-Bold"/>
          <w:b/>
          <w:bCs/>
          <w:color w:val="FF0000"/>
          <w:kern w:val="0"/>
          <w:sz w:val="28"/>
          <w:szCs w:val="28"/>
          <w:u w:val="single"/>
          <w:lang w:eastAsia="zh-CN"/>
          <w14:ligatures w14:val="none"/>
        </w:rPr>
        <w:t xml:space="preserve">Riepilogo allegati a seguito dell’avvenuta selezione </w:t>
      </w:r>
      <w:bookmarkStart w:id="23" w:name="_Hlk176018142"/>
      <w:r w:rsidRPr="005B75F8">
        <w:rPr>
          <w:rFonts w:ascii="Calibri-Bold" w:eastAsia="Calibri-Bold" w:hAnsi="Calibri-Bold" w:cs="Calibri-Bold"/>
          <w:b/>
          <w:bCs/>
          <w:color w:val="FF0000"/>
          <w:kern w:val="0"/>
          <w:sz w:val="28"/>
          <w:szCs w:val="28"/>
          <w:u w:val="single"/>
          <w:lang w:eastAsia="zh-CN"/>
          <w14:ligatures w14:val="none"/>
        </w:rPr>
        <w:t>alla finale:</w:t>
      </w:r>
      <w:bookmarkEnd w:id="23"/>
    </w:p>
    <w:p w14:paraId="570BFA70"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Calibri" w:hAnsi="Calibri" w:cs="Calibri"/>
          <w:color w:val="000000"/>
          <w:kern w:val="0"/>
          <w:sz w:val="40"/>
          <w:szCs w:val="40"/>
          <w:lang w:eastAsia="zh-CN"/>
          <w14:ligatures w14:val="none"/>
        </w:rPr>
        <w:t xml:space="preserve">□ </w:t>
      </w:r>
      <w:r w:rsidRPr="00D50322">
        <w:rPr>
          <w:rFonts w:ascii="Calibri" w:eastAsia="Times New Roman" w:hAnsi="Calibri" w:cs="Calibri"/>
          <w:b/>
          <w:bCs/>
          <w:color w:val="000000"/>
          <w:kern w:val="0"/>
          <w:lang w:eastAsia="zh-CN"/>
          <w14:ligatures w14:val="none"/>
        </w:rPr>
        <w:t>Allegato A</w:t>
      </w:r>
      <w:r w:rsidRPr="00D50322">
        <w:rPr>
          <w:rFonts w:ascii="Calibri" w:eastAsia="Calibri" w:hAnsi="Calibri" w:cs="Calibri"/>
          <w:b/>
          <w:bCs/>
          <w:color w:val="000000"/>
          <w:kern w:val="0"/>
          <w:sz w:val="40"/>
          <w:szCs w:val="40"/>
          <w:lang w:eastAsia="zh-CN"/>
          <w14:ligatures w14:val="none"/>
        </w:rPr>
        <w:t xml:space="preserve"> </w:t>
      </w:r>
      <w:r w:rsidRPr="00D50322">
        <w:rPr>
          <w:rFonts w:ascii="Calibri" w:eastAsia="Times New Roman" w:hAnsi="Calibri" w:cs="Calibri"/>
          <w:color w:val="000000"/>
          <w:kern w:val="0"/>
          <w:lang w:eastAsia="zh-CN"/>
          <w14:ligatures w14:val="none"/>
        </w:rPr>
        <w:t xml:space="preserve">Dichiarazione riguardante i coristi partecipanti </w:t>
      </w:r>
    </w:p>
    <w:p w14:paraId="0193792D"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Calibri" w:hAnsi="Calibri" w:cs="Calibri"/>
          <w:color w:val="000000"/>
          <w:kern w:val="0"/>
          <w:sz w:val="40"/>
          <w:szCs w:val="40"/>
          <w:lang w:eastAsia="zh-CN"/>
          <w14:ligatures w14:val="none"/>
        </w:rPr>
        <w:t xml:space="preserve">□ </w:t>
      </w:r>
      <w:bookmarkStart w:id="24" w:name="_Hlk146184851"/>
      <w:r w:rsidRPr="00D50322">
        <w:rPr>
          <w:rFonts w:ascii="Calibri" w:eastAsia="Times New Roman" w:hAnsi="Calibri" w:cs="Calibri"/>
          <w:b/>
          <w:bCs/>
          <w:color w:val="000000"/>
          <w:kern w:val="0"/>
          <w:lang w:eastAsia="zh-CN"/>
          <w14:ligatures w14:val="none"/>
        </w:rPr>
        <w:t>Allegato B</w:t>
      </w:r>
      <w:r w:rsidRPr="00D50322">
        <w:rPr>
          <w:rFonts w:ascii="Calibri" w:eastAsia="Times New Roman" w:hAnsi="Calibri" w:cs="Calibri"/>
          <w:color w:val="000000"/>
          <w:kern w:val="0"/>
          <w:lang w:eastAsia="zh-CN"/>
          <w14:ligatures w14:val="none"/>
        </w:rPr>
        <w:t xml:space="preserve"> </w:t>
      </w:r>
      <w:bookmarkEnd w:id="24"/>
      <w:r w:rsidRPr="00D50322">
        <w:rPr>
          <w:rFonts w:ascii="Calibri" w:eastAsia="Times New Roman" w:hAnsi="Calibri" w:cs="Calibri"/>
          <w:color w:val="000000"/>
          <w:kern w:val="0"/>
          <w:lang w:eastAsia="zh-CN"/>
          <w14:ligatures w14:val="none"/>
        </w:rPr>
        <w:t>liberatoria per le immagini</w:t>
      </w:r>
    </w:p>
    <w:p w14:paraId="119C68B3"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Calibri" w:hAnsi="Calibri" w:cs="Calibri"/>
          <w:color w:val="000000"/>
          <w:kern w:val="0"/>
          <w:sz w:val="40"/>
          <w:szCs w:val="40"/>
          <w:lang w:eastAsia="zh-CN"/>
          <w14:ligatures w14:val="none"/>
        </w:rPr>
        <w:t xml:space="preserve">□ </w:t>
      </w:r>
      <w:r w:rsidRPr="00D50322">
        <w:rPr>
          <w:rFonts w:ascii="Calibri" w:eastAsia="Times New Roman" w:hAnsi="Calibri" w:cs="Calibri"/>
          <w:b/>
          <w:bCs/>
          <w:color w:val="000000"/>
          <w:kern w:val="0"/>
          <w:lang w:eastAsia="zh-CN"/>
          <w14:ligatures w14:val="none"/>
        </w:rPr>
        <w:t>Allegato C</w:t>
      </w:r>
      <w:r w:rsidRPr="00D50322">
        <w:rPr>
          <w:rFonts w:ascii="Calibri" w:eastAsia="Times New Roman" w:hAnsi="Calibri" w:cs="Calibri"/>
          <w:color w:val="000000"/>
          <w:kern w:val="0"/>
          <w:lang w:eastAsia="zh-CN"/>
          <w14:ligatures w14:val="none"/>
        </w:rPr>
        <w:t xml:space="preserve"> Dichiarazione di copertura assicurativa dei piccoli coristi </w:t>
      </w:r>
    </w:p>
    <w:p w14:paraId="38695B18"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Calibri" w:hAnsi="Calibri" w:cs="Calibri"/>
          <w:color w:val="000000"/>
          <w:kern w:val="0"/>
          <w:sz w:val="40"/>
          <w:szCs w:val="40"/>
          <w:lang w:eastAsia="zh-CN"/>
          <w14:ligatures w14:val="none"/>
        </w:rPr>
        <w:t>□</w:t>
      </w:r>
      <w:r w:rsidRPr="00D50322">
        <w:rPr>
          <w:rFonts w:ascii="Calibri" w:eastAsia="Calibri" w:hAnsi="Calibri" w:cs="Calibri"/>
          <w:b/>
          <w:bCs/>
          <w:color w:val="000000"/>
          <w:kern w:val="0"/>
          <w:sz w:val="40"/>
          <w:szCs w:val="40"/>
          <w:lang w:eastAsia="zh-CN"/>
          <w14:ligatures w14:val="none"/>
        </w:rPr>
        <w:t xml:space="preserve"> </w:t>
      </w:r>
      <w:r w:rsidRPr="00D50322">
        <w:rPr>
          <w:rFonts w:ascii="Calibri" w:eastAsia="Times New Roman" w:hAnsi="Calibri" w:cs="Calibri"/>
          <w:b/>
          <w:bCs/>
          <w:color w:val="000000"/>
          <w:kern w:val="0"/>
          <w:lang w:eastAsia="zh-CN"/>
          <w14:ligatures w14:val="none"/>
        </w:rPr>
        <w:t xml:space="preserve">Allegato D </w:t>
      </w:r>
      <w:r w:rsidRPr="00D50322">
        <w:rPr>
          <w:rFonts w:ascii="Calibri" w:eastAsia="Times New Roman" w:hAnsi="Calibri" w:cs="Calibri"/>
          <w:color w:val="000000"/>
          <w:kern w:val="0"/>
          <w:lang w:eastAsia="zh-CN"/>
          <w14:ligatures w14:val="none"/>
        </w:rPr>
        <w:t>Foto del coro e del direttore (in jpg);</w:t>
      </w:r>
    </w:p>
    <w:p w14:paraId="3CD8724F" w14:textId="77777777" w:rsidR="006274AB" w:rsidRPr="00D50322" w:rsidRDefault="006274AB" w:rsidP="006274AB">
      <w:pPr>
        <w:suppressAutoHyphens/>
        <w:autoSpaceDE w:val="0"/>
        <w:spacing w:after="0" w:line="240" w:lineRule="auto"/>
        <w:rPr>
          <w:rFonts w:ascii="Calibri-BoldItalic" w:eastAsia="Times New Roman" w:hAnsi="Calibri-BoldItalic" w:cs="Calibri-BoldItalic"/>
          <w:b/>
          <w:bCs/>
          <w:i/>
          <w:iCs/>
          <w:color w:val="FF0000"/>
          <w:kern w:val="0"/>
          <w:lang w:eastAsia="zh-CN"/>
          <w14:ligatures w14:val="none"/>
        </w:rPr>
      </w:pPr>
    </w:p>
    <w:p w14:paraId="56A626E6" w14:textId="77777777" w:rsidR="006274AB" w:rsidRPr="00D50322" w:rsidRDefault="006274AB" w:rsidP="006274AB">
      <w:pPr>
        <w:suppressAutoHyphens/>
        <w:autoSpaceDE w:val="0"/>
        <w:spacing w:after="0" w:line="240" w:lineRule="auto"/>
        <w:ind w:right="-710"/>
        <w:rPr>
          <w:rFonts w:ascii="Calibri-BoldItalic" w:eastAsia="Times New Roman" w:hAnsi="Calibri-BoldItalic" w:cs="Calibri-BoldItalic"/>
          <w:b/>
          <w:bCs/>
          <w:i/>
          <w:iCs/>
          <w:color w:val="9A9ACD"/>
          <w:kern w:val="0"/>
          <w:sz w:val="26"/>
          <w:szCs w:val="26"/>
          <w:lang w:eastAsia="zh-CN"/>
          <w14:ligatures w14:val="none"/>
        </w:rPr>
      </w:pPr>
      <w:r w:rsidRPr="00D50322">
        <w:rPr>
          <w:rFonts w:ascii="Calibri-BoldItalic" w:eastAsia="Times New Roman" w:hAnsi="Calibri-BoldItalic" w:cs="Calibri-BoldItalic"/>
          <w:b/>
          <w:bCs/>
          <w:i/>
          <w:iCs/>
          <w:color w:val="FF0000"/>
          <w:kern w:val="0"/>
          <w:sz w:val="26"/>
          <w:szCs w:val="26"/>
          <w:lang w:eastAsia="zh-CN"/>
          <w14:ligatures w14:val="none"/>
        </w:rPr>
        <w:t>Allegato A</w:t>
      </w:r>
    </w:p>
    <w:p w14:paraId="3F2F3C77" w14:textId="77777777" w:rsidR="006274AB" w:rsidRPr="00D50322" w:rsidRDefault="006274AB" w:rsidP="006274AB">
      <w:pPr>
        <w:suppressAutoHyphens/>
        <w:autoSpaceDE w:val="0"/>
        <w:spacing w:after="0" w:line="240" w:lineRule="auto"/>
        <w:ind w:right="-710"/>
        <w:rPr>
          <w:rFonts w:ascii="Calibri-BoldItalic" w:eastAsia="Times New Roman" w:hAnsi="Calibri-BoldItalic" w:cs="Calibri-BoldItalic"/>
          <w:b/>
          <w:bCs/>
          <w:i/>
          <w:iCs/>
          <w:color w:val="9A9ACD"/>
          <w:kern w:val="0"/>
          <w:sz w:val="16"/>
          <w:szCs w:val="16"/>
          <w:lang w:eastAsia="zh-CN"/>
          <w14:ligatures w14:val="none"/>
        </w:rPr>
      </w:pPr>
    </w:p>
    <w:p w14:paraId="122F8530" w14:textId="77777777" w:rsidR="006274AB" w:rsidRPr="00D50322" w:rsidRDefault="006274AB" w:rsidP="006274AB">
      <w:pPr>
        <w:suppressAutoHyphens/>
        <w:autoSpaceDE w:val="0"/>
        <w:spacing w:after="0" w:line="240" w:lineRule="auto"/>
        <w:ind w:right="-710"/>
        <w:rPr>
          <w:rFonts w:ascii="Arial" w:eastAsia="Times New Roman" w:hAnsi="Arial" w:cs="Arial"/>
          <w:kern w:val="0"/>
          <w:sz w:val="24"/>
          <w:szCs w:val="24"/>
          <w:lang w:eastAsia="zh-CN"/>
          <w14:ligatures w14:val="none"/>
        </w:rPr>
      </w:pPr>
      <w:r w:rsidRPr="00D50322">
        <w:rPr>
          <w:rFonts w:ascii="Calibri-BoldItalic" w:eastAsia="Times New Roman" w:hAnsi="Calibri-BoldItalic" w:cs="Calibri-BoldItalic"/>
          <w:b/>
          <w:bCs/>
          <w:i/>
          <w:iCs/>
          <w:color w:val="9A9ACD"/>
          <w:kern w:val="0"/>
          <w:sz w:val="26"/>
          <w:szCs w:val="26"/>
          <w:lang w:eastAsia="zh-CN"/>
          <w14:ligatures w14:val="none"/>
        </w:rPr>
        <w:t xml:space="preserve"> </w:t>
      </w:r>
      <w:r w:rsidRPr="00D50322">
        <w:rPr>
          <w:rFonts w:ascii="Calibri-Bold" w:eastAsia="Calibri-Bold" w:hAnsi="Calibri-Bold" w:cs="Calibri-Bold"/>
          <w:b/>
          <w:bCs/>
          <w:color w:val="000000"/>
          <w:kern w:val="0"/>
          <w:sz w:val="24"/>
          <w:szCs w:val="24"/>
          <w:u w:val="single"/>
          <w:lang w:eastAsia="zh-CN"/>
          <w14:ligatures w14:val="none"/>
        </w:rPr>
        <w:t>CORISTI PARTECIPANTI</w:t>
      </w:r>
      <w:r w:rsidRPr="00D50322">
        <w:rPr>
          <w:rFonts w:ascii="Calibri-Bold" w:eastAsia="Calibri-Bold" w:hAnsi="Calibri-Bold" w:cs="Calibri-Bold"/>
          <w:b/>
          <w:bCs/>
          <w:color w:val="000000"/>
          <w:kern w:val="0"/>
          <w:sz w:val="24"/>
          <w:szCs w:val="24"/>
          <w:lang w:eastAsia="zh-CN"/>
          <w14:ligatures w14:val="none"/>
        </w:rPr>
        <w:t xml:space="preserve"> </w:t>
      </w:r>
      <w:r w:rsidRPr="00D50322">
        <w:rPr>
          <w:rFonts w:ascii="Calibri-Bold" w:eastAsia="Calibri-Bold" w:hAnsi="Calibri-Bold" w:cs="Calibri-Bold"/>
          <w:b/>
          <w:bCs/>
          <w:color w:val="000000"/>
          <w:kern w:val="0"/>
          <w:sz w:val="24"/>
          <w:szCs w:val="24"/>
          <w:highlight w:val="green"/>
          <w:lang w:eastAsia="zh-CN"/>
          <w14:ligatures w14:val="none"/>
        </w:rPr>
        <w:t>(da allegare solo in caso di ammissione alla finale)</w:t>
      </w:r>
    </w:p>
    <w:p w14:paraId="441541C1"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MT" w:eastAsia="Times New Roman" w:hAnsi="ArialMT" w:cs="ArialMT"/>
          <w:color w:val="000000"/>
          <w:kern w:val="0"/>
          <w:sz w:val="24"/>
          <w:szCs w:val="24"/>
          <w:lang w:eastAsia="zh-CN"/>
          <w14:ligatures w14:val="none"/>
        </w:rPr>
        <w:t>(Cognomi, Nomi)</w:t>
      </w:r>
    </w:p>
    <w:p w14:paraId="7E884F3E" w14:textId="77777777" w:rsidR="006274AB" w:rsidRPr="00D50322" w:rsidRDefault="006274AB" w:rsidP="006274AB">
      <w:pPr>
        <w:suppressAutoHyphens/>
        <w:autoSpaceDE w:val="0"/>
        <w:spacing w:after="0" w:line="240" w:lineRule="auto"/>
        <w:ind w:right="-568"/>
        <w:rPr>
          <w:rFonts w:ascii="Arial" w:eastAsia="Times New Roman" w:hAnsi="Arial" w:cs="Arial"/>
          <w:kern w:val="0"/>
          <w:sz w:val="24"/>
          <w:szCs w:val="24"/>
          <w:lang w:eastAsia="zh-CN"/>
          <w14:ligatures w14:val="none"/>
        </w:rPr>
      </w:pPr>
      <w:r w:rsidRPr="00D50322">
        <w:rPr>
          <w:rFonts w:ascii="ArialMT" w:eastAsia="Times New Roman" w:hAnsi="ArialMT" w:cs="ArialMT"/>
          <w:color w:val="000000"/>
          <w:kern w:val="0"/>
          <w:sz w:val="24"/>
          <w:szCs w:val="24"/>
          <w:lang w:eastAsia="zh-CN"/>
          <w14:ligatures w14:val="none"/>
        </w:rPr>
        <w:t xml:space="preserve">Nome del Coro </w:t>
      </w:r>
      <w:proofErr w:type="gramStart"/>
      <w:r w:rsidRPr="00D50322">
        <w:rPr>
          <w:rFonts w:ascii="ArialMT" w:eastAsia="Times New Roman" w:hAnsi="ArialMT" w:cs="ArialMT"/>
          <w:color w:val="000000"/>
          <w:kern w:val="0"/>
          <w:sz w:val="24"/>
          <w:szCs w:val="24"/>
          <w:lang w:eastAsia="zh-CN"/>
          <w14:ligatures w14:val="none"/>
        </w:rPr>
        <w:t>partecipante:_</w:t>
      </w:r>
      <w:proofErr w:type="gramEnd"/>
      <w:r w:rsidRPr="00D50322">
        <w:rPr>
          <w:rFonts w:ascii="ArialMT" w:eastAsia="Times New Roman" w:hAnsi="ArialMT" w:cs="ArialMT"/>
          <w:color w:val="000000"/>
          <w:kern w:val="0"/>
          <w:sz w:val="24"/>
          <w:szCs w:val="24"/>
          <w:lang w:eastAsia="zh-CN"/>
          <w14:ligatures w14:val="none"/>
        </w:rPr>
        <w:t>_________________________________________</w:t>
      </w:r>
    </w:p>
    <w:p w14:paraId="4E54FE53" w14:textId="77777777" w:rsidR="006274AB" w:rsidRPr="00D50322" w:rsidRDefault="006274AB" w:rsidP="006274AB">
      <w:pPr>
        <w:suppressAutoHyphens/>
        <w:autoSpaceDE w:val="0"/>
        <w:spacing w:after="0" w:line="240" w:lineRule="auto"/>
        <w:ind w:right="-568"/>
        <w:rPr>
          <w:rFonts w:ascii="Arial" w:eastAsia="Times New Roman" w:hAnsi="Arial" w:cs="Arial"/>
          <w:kern w:val="0"/>
          <w:sz w:val="24"/>
          <w:szCs w:val="24"/>
          <w:lang w:eastAsia="zh-CN"/>
          <w14:ligatures w14:val="none"/>
        </w:rPr>
      </w:pPr>
      <w:r w:rsidRPr="00D50322">
        <w:rPr>
          <w:rFonts w:ascii="ArialMT" w:eastAsia="Times New Roman" w:hAnsi="ArialMT" w:cs="ArialMT"/>
          <w:color w:val="000000"/>
          <w:kern w:val="0"/>
          <w:sz w:val="24"/>
          <w:szCs w:val="24"/>
          <w:lang w:eastAsia="zh-CN"/>
          <w14:ligatures w14:val="none"/>
        </w:rPr>
        <w:t xml:space="preserve">Direttore del Coro </w:t>
      </w:r>
      <w:proofErr w:type="gramStart"/>
      <w:r w:rsidRPr="00D50322">
        <w:rPr>
          <w:rFonts w:ascii="ArialMT" w:eastAsia="Times New Roman" w:hAnsi="ArialMT" w:cs="ArialMT"/>
          <w:color w:val="000000"/>
          <w:kern w:val="0"/>
          <w:sz w:val="24"/>
          <w:szCs w:val="24"/>
          <w:lang w:eastAsia="zh-CN"/>
          <w14:ligatures w14:val="none"/>
        </w:rPr>
        <w:t>partecipante:_</w:t>
      </w:r>
      <w:proofErr w:type="gramEnd"/>
      <w:r w:rsidRPr="00D50322">
        <w:rPr>
          <w:rFonts w:ascii="ArialMT" w:eastAsia="Times New Roman" w:hAnsi="ArialMT" w:cs="ArialMT"/>
          <w:color w:val="000000"/>
          <w:kern w:val="0"/>
          <w:sz w:val="24"/>
          <w:szCs w:val="24"/>
          <w:lang w:eastAsia="zh-CN"/>
          <w14:ligatures w14:val="none"/>
        </w:rPr>
        <w:t>_______________________________________</w:t>
      </w:r>
    </w:p>
    <w:p w14:paraId="2DAD9949" w14:textId="77777777" w:rsidR="006274AB" w:rsidRPr="00D50322" w:rsidRDefault="006274AB" w:rsidP="006274AB">
      <w:pPr>
        <w:suppressAutoHyphens/>
        <w:autoSpaceDE w:val="0"/>
        <w:spacing w:after="0" w:line="240" w:lineRule="auto"/>
        <w:ind w:right="-568"/>
        <w:rPr>
          <w:rFonts w:ascii="Arial" w:eastAsia="Times New Roman" w:hAnsi="Arial" w:cs="Arial"/>
          <w:kern w:val="0"/>
          <w:sz w:val="24"/>
          <w:szCs w:val="24"/>
          <w:lang w:eastAsia="zh-CN"/>
          <w14:ligatures w14:val="none"/>
        </w:rPr>
      </w:pPr>
      <w:r w:rsidRPr="00D50322">
        <w:rPr>
          <w:rFonts w:ascii="ArialMT" w:eastAsia="Times New Roman" w:hAnsi="ArialMT" w:cs="ArialMT"/>
          <w:color w:val="000000"/>
          <w:kern w:val="0"/>
          <w:sz w:val="24"/>
          <w:szCs w:val="24"/>
          <w:lang w:eastAsia="zh-CN"/>
          <w14:ligatures w14:val="none"/>
        </w:rPr>
        <w:t xml:space="preserve">Dirigente della Scuola del Coro </w:t>
      </w:r>
      <w:proofErr w:type="gramStart"/>
      <w:r w:rsidRPr="00D50322">
        <w:rPr>
          <w:rFonts w:ascii="ArialMT" w:eastAsia="Times New Roman" w:hAnsi="ArialMT" w:cs="ArialMT"/>
          <w:color w:val="000000"/>
          <w:kern w:val="0"/>
          <w:sz w:val="24"/>
          <w:szCs w:val="24"/>
          <w:lang w:eastAsia="zh-CN"/>
          <w14:ligatures w14:val="none"/>
        </w:rPr>
        <w:t>Partecipante:_</w:t>
      </w:r>
      <w:proofErr w:type="gramEnd"/>
      <w:r w:rsidRPr="00D50322">
        <w:rPr>
          <w:rFonts w:ascii="ArialMT" w:eastAsia="Times New Roman" w:hAnsi="ArialMT" w:cs="ArialMT"/>
          <w:color w:val="000000"/>
          <w:kern w:val="0"/>
          <w:sz w:val="24"/>
          <w:szCs w:val="24"/>
          <w:lang w:eastAsia="zh-CN"/>
          <w14:ligatures w14:val="none"/>
        </w:rPr>
        <w:t xml:space="preserve">____________________________ </w:t>
      </w:r>
    </w:p>
    <w:p w14:paraId="77DE44E8" w14:textId="77777777" w:rsidR="006274AB" w:rsidRPr="00D50322" w:rsidRDefault="006274AB" w:rsidP="006274AB">
      <w:pPr>
        <w:suppressAutoHyphens/>
        <w:autoSpaceDE w:val="0"/>
        <w:spacing w:after="0" w:line="240" w:lineRule="auto"/>
        <w:rPr>
          <w:rFonts w:ascii="ArialMT" w:eastAsia="Times New Roman" w:hAnsi="ArialMT" w:cs="ArialMT"/>
          <w:color w:val="000000"/>
          <w:kern w:val="0"/>
          <w:sz w:val="24"/>
          <w:szCs w:val="24"/>
          <w:lang w:eastAsia="zh-CN"/>
          <w14:ligatures w14:val="none"/>
        </w:rPr>
      </w:pPr>
    </w:p>
    <w:p w14:paraId="25066BBF"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MT" w:eastAsia="Times New Roman" w:hAnsi="ArialMT" w:cs="ArialMT"/>
          <w:color w:val="000000"/>
          <w:kern w:val="0"/>
          <w:sz w:val="24"/>
          <w:szCs w:val="24"/>
          <w:lang w:eastAsia="zh-CN"/>
          <w14:ligatures w14:val="none"/>
        </w:rPr>
        <w:t>CORISTI</w:t>
      </w:r>
    </w:p>
    <w:p w14:paraId="44A140B1" w14:textId="5305E4B5" w:rsidR="006274AB" w:rsidRPr="00E43441" w:rsidRDefault="006274AB" w:rsidP="00E43441">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 w:eastAsia="Times New Roman" w:hAnsi="Arial" w:cs="Arial"/>
          <w:kern w:val="0"/>
          <w:lang w:eastAsia="zh-CN"/>
          <w14:ligatures w14:val="none"/>
        </w:rPr>
        <w:t>_</w:t>
      </w:r>
    </w:p>
    <w:p w14:paraId="793B9D71" w14:textId="69784D20"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3.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MT" w:eastAsia="Times New Roman" w:hAnsi="ArialMT" w:cs="ArialMT"/>
          <w:color w:val="000000"/>
          <w:kern w:val="0"/>
          <w:lang w:eastAsia="zh-CN"/>
          <w14:ligatures w14:val="none"/>
        </w:rPr>
        <w:t>_</w:t>
      </w:r>
    </w:p>
    <w:p w14:paraId="7F13F268" w14:textId="2E3CB1A8"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4.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MT" w:eastAsia="Times New Roman" w:hAnsi="ArialMT" w:cs="ArialMT"/>
          <w:color w:val="000000"/>
          <w:kern w:val="0"/>
          <w:lang w:eastAsia="zh-CN"/>
          <w14:ligatures w14:val="none"/>
        </w:rPr>
        <w:t>_</w:t>
      </w:r>
    </w:p>
    <w:p w14:paraId="3B477173" w14:textId="37E6D9C2"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5.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MT" w:eastAsia="Times New Roman" w:hAnsi="ArialMT" w:cs="ArialMT"/>
          <w:color w:val="000000"/>
          <w:kern w:val="0"/>
          <w:lang w:eastAsia="zh-CN"/>
          <w14:ligatures w14:val="none"/>
        </w:rPr>
        <w:t>_</w:t>
      </w:r>
    </w:p>
    <w:p w14:paraId="3ED81162" w14:textId="30B8AD8D"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6.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MT" w:eastAsia="Times New Roman" w:hAnsi="ArialMT" w:cs="ArialMT"/>
          <w:color w:val="000000"/>
          <w:kern w:val="0"/>
          <w:lang w:eastAsia="zh-CN"/>
          <w14:ligatures w14:val="none"/>
        </w:rPr>
        <w:t>_</w:t>
      </w:r>
    </w:p>
    <w:p w14:paraId="021FB6D2" w14:textId="673F142E"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7.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MT" w:eastAsia="Times New Roman" w:hAnsi="ArialMT" w:cs="ArialMT"/>
          <w:color w:val="000000"/>
          <w:kern w:val="0"/>
          <w:lang w:eastAsia="zh-CN"/>
          <w14:ligatures w14:val="none"/>
        </w:rPr>
        <w:t>_</w:t>
      </w:r>
    </w:p>
    <w:p w14:paraId="15B53E14" w14:textId="6B20E005"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8.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MT" w:eastAsia="Times New Roman" w:hAnsi="ArialMT" w:cs="ArialMT"/>
          <w:color w:val="000000"/>
          <w:kern w:val="0"/>
          <w:lang w:eastAsia="zh-CN"/>
          <w14:ligatures w14:val="none"/>
        </w:rPr>
        <w:t>_</w:t>
      </w:r>
    </w:p>
    <w:p w14:paraId="651B4A0D" w14:textId="5DC8603D"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9.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r w:rsidR="00E43441">
        <w:rPr>
          <w:rFonts w:ascii="ArialMT" w:eastAsia="Times New Roman" w:hAnsi="ArialMT" w:cs="ArialMT"/>
          <w:color w:val="000000"/>
          <w:kern w:val="0"/>
          <w:lang w:eastAsia="zh-CN"/>
          <w14:ligatures w14:val="none"/>
        </w:rPr>
        <w:t>_</w:t>
      </w:r>
    </w:p>
    <w:p w14:paraId="62F4BBD2"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10.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61D66518"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11.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78F12295"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12.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55C8984D"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13.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0B87AAA7"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14.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6EAA72A0"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15.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1BFC598A"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16.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3B03CEE3"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17.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1C24A672"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18.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45121DEF"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19.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63132E57"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20.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71E5BB9C"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21.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155B411E"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22.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68DDCFAC"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23.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2074E708"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24.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3FCFE6D0"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25.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25D6894A"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26.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325D998D"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27.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4BD87C81"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28.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4B2D493D" w14:textId="77777777" w:rsidR="006274AB" w:rsidRPr="00E43441" w:rsidRDefault="006274AB" w:rsidP="006274AB">
      <w:pPr>
        <w:suppressAutoHyphens/>
        <w:autoSpaceDE w:val="0"/>
        <w:spacing w:after="0" w:line="240" w:lineRule="auto"/>
        <w:rPr>
          <w:rFonts w:ascii="Arial" w:eastAsia="Times New Roman" w:hAnsi="Arial" w:cs="Arial"/>
          <w:kern w:val="0"/>
          <w:lang w:eastAsia="zh-CN"/>
          <w14:ligatures w14:val="none"/>
        </w:rPr>
      </w:pPr>
      <w:r w:rsidRPr="00E43441">
        <w:rPr>
          <w:rFonts w:ascii="ArialMT" w:eastAsia="Times New Roman" w:hAnsi="ArialMT" w:cs="ArialMT"/>
          <w:color w:val="000000"/>
          <w:kern w:val="0"/>
          <w:lang w:eastAsia="zh-CN"/>
          <w14:ligatures w14:val="none"/>
        </w:rPr>
        <w:t xml:space="preserve">29.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59770166" w14:textId="0EC3638D" w:rsidR="00E43441" w:rsidRPr="00E43441" w:rsidRDefault="006274AB" w:rsidP="00E43441">
      <w:pPr>
        <w:suppressAutoHyphens/>
        <w:autoSpaceDE w:val="0"/>
        <w:spacing w:after="0" w:line="240" w:lineRule="auto"/>
        <w:rPr>
          <w:rFonts w:ascii="ArialMT" w:eastAsia="Times New Roman" w:hAnsi="ArialMT" w:cs="ArialMT"/>
          <w:color w:val="000000"/>
          <w:kern w:val="0"/>
          <w:lang w:eastAsia="zh-CN"/>
          <w14:ligatures w14:val="none"/>
        </w:rPr>
      </w:pPr>
      <w:r w:rsidRPr="00E43441">
        <w:rPr>
          <w:rFonts w:ascii="ArialMT" w:eastAsia="Times New Roman" w:hAnsi="ArialMT" w:cs="ArialMT"/>
          <w:color w:val="000000"/>
          <w:kern w:val="0"/>
          <w:lang w:eastAsia="zh-CN"/>
          <w14:ligatures w14:val="none"/>
        </w:rPr>
        <w:t xml:space="preserve">30.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w:t>
      </w:r>
      <w:r w:rsidR="00E43441">
        <w:rPr>
          <w:rFonts w:ascii="ArialMT" w:eastAsia="Times New Roman" w:hAnsi="ArialMT" w:cs="ArialMT"/>
          <w:color w:val="000000"/>
          <w:kern w:val="0"/>
          <w:lang w:eastAsia="zh-CN"/>
          <w14:ligatures w14:val="none"/>
        </w:rPr>
        <w:t>___</w:t>
      </w:r>
    </w:p>
    <w:p w14:paraId="6DDC68C5" w14:textId="77777777" w:rsidR="00032EF2" w:rsidRDefault="006274AB" w:rsidP="006274AB">
      <w:pPr>
        <w:suppressAutoHyphens/>
        <w:autoSpaceDE w:val="0"/>
        <w:spacing w:after="0" w:line="240" w:lineRule="auto"/>
        <w:rPr>
          <w:rFonts w:ascii="ArialMT" w:eastAsia="Times New Roman" w:hAnsi="ArialMT" w:cs="ArialMT"/>
          <w:color w:val="000000"/>
          <w:kern w:val="0"/>
          <w:lang w:eastAsia="zh-CN"/>
          <w14:ligatures w14:val="none"/>
        </w:rPr>
      </w:pPr>
      <w:r w:rsidRPr="00E43441">
        <w:rPr>
          <w:rFonts w:ascii="ArialMT" w:eastAsia="Times New Roman" w:hAnsi="ArialMT" w:cs="ArialMT"/>
          <w:color w:val="000000"/>
          <w:kern w:val="0"/>
          <w:lang w:eastAsia="zh-CN"/>
          <w14:ligatures w14:val="none"/>
        </w:rPr>
        <w:t xml:space="preserve">31. Cognome e </w:t>
      </w:r>
      <w:proofErr w:type="gramStart"/>
      <w:r w:rsidRPr="00E43441">
        <w:rPr>
          <w:rFonts w:ascii="ArialMT" w:eastAsia="Times New Roman" w:hAnsi="ArialMT" w:cs="ArialMT"/>
          <w:color w:val="000000"/>
          <w:kern w:val="0"/>
          <w:lang w:eastAsia="zh-CN"/>
          <w14:ligatures w14:val="none"/>
        </w:rPr>
        <w:t>Nome:_</w:t>
      </w:r>
      <w:proofErr w:type="gramEnd"/>
      <w:r w:rsidRPr="00E43441">
        <w:rPr>
          <w:rFonts w:ascii="ArialMT" w:eastAsia="Times New Roman" w:hAnsi="ArialMT" w:cs="ArialMT"/>
          <w:color w:val="000000"/>
          <w:kern w:val="0"/>
          <w:lang w:eastAsia="zh-CN"/>
          <w14:ligatures w14:val="none"/>
        </w:rPr>
        <w:t>________________________</w:t>
      </w:r>
    </w:p>
    <w:p w14:paraId="252E3192" w14:textId="14968797" w:rsidR="006274AB" w:rsidRPr="00032EF2" w:rsidRDefault="006274AB" w:rsidP="006274AB">
      <w:pPr>
        <w:suppressAutoHyphens/>
        <w:autoSpaceDE w:val="0"/>
        <w:spacing w:after="0" w:line="240" w:lineRule="auto"/>
        <w:rPr>
          <w:rFonts w:ascii="ArialMT" w:eastAsia="Times New Roman" w:hAnsi="ArialMT" w:cs="ArialMT"/>
          <w:color w:val="000000"/>
          <w:kern w:val="0"/>
          <w:lang w:eastAsia="zh-CN"/>
          <w14:ligatures w14:val="none"/>
        </w:rPr>
      </w:pPr>
      <w:r w:rsidRPr="00D50322">
        <w:rPr>
          <w:rFonts w:ascii="Calibri-BoldItalic" w:eastAsia="Times New Roman" w:hAnsi="Calibri-BoldItalic" w:cs="Calibri-BoldItalic"/>
          <w:b/>
          <w:bCs/>
          <w:i/>
          <w:iCs/>
          <w:color w:val="FF0000"/>
          <w:kern w:val="0"/>
          <w:sz w:val="28"/>
          <w:szCs w:val="28"/>
          <w:lang w:eastAsia="zh-CN"/>
          <w14:ligatures w14:val="none"/>
        </w:rPr>
        <w:lastRenderedPageBreak/>
        <w:t xml:space="preserve">Allegato B </w:t>
      </w:r>
    </w:p>
    <w:p w14:paraId="783081A8" w14:textId="77777777" w:rsidR="006274AB" w:rsidRPr="00032EF2" w:rsidRDefault="006274AB" w:rsidP="006274AB">
      <w:pPr>
        <w:suppressAutoHyphens/>
        <w:autoSpaceDE w:val="0"/>
        <w:spacing w:after="0" w:line="240" w:lineRule="auto"/>
        <w:rPr>
          <w:rFonts w:ascii="Arial" w:eastAsia="Times New Roman" w:hAnsi="Arial" w:cs="Arial"/>
          <w:kern w:val="0"/>
          <w:sz w:val="16"/>
          <w:szCs w:val="16"/>
          <w:lang w:eastAsia="zh-CN"/>
          <w14:ligatures w14:val="none"/>
        </w:rPr>
      </w:pPr>
    </w:p>
    <w:p w14:paraId="77EAFF24" w14:textId="43F2D909" w:rsidR="006274AB" w:rsidRPr="00D50322" w:rsidRDefault="006274AB" w:rsidP="006274AB">
      <w:pPr>
        <w:suppressAutoHyphens/>
        <w:autoSpaceDE w:val="0"/>
        <w:spacing w:after="0" w:line="240" w:lineRule="auto"/>
        <w:rPr>
          <w:rFonts w:ascii="Arial" w:eastAsia="Times New Roman" w:hAnsi="Arial" w:cs="Arial"/>
          <w:kern w:val="0"/>
          <w:sz w:val="28"/>
          <w:szCs w:val="28"/>
          <w:lang w:eastAsia="zh-CN"/>
          <w14:ligatures w14:val="none"/>
        </w:rPr>
      </w:pPr>
      <w:r w:rsidRPr="00D50322">
        <w:rPr>
          <w:rFonts w:ascii="Calibri-Bold" w:eastAsia="Calibri-Bold" w:hAnsi="Calibri-Bold" w:cs="Calibri-Bold"/>
          <w:b/>
          <w:bCs/>
          <w:color w:val="000000"/>
          <w:kern w:val="0"/>
          <w:sz w:val="28"/>
          <w:szCs w:val="28"/>
          <w:lang w:eastAsia="zh-CN"/>
          <w14:ligatures w14:val="none"/>
        </w:rPr>
        <w:t>CONSENSO PER LA PRIVACY</w:t>
      </w:r>
    </w:p>
    <w:p w14:paraId="0D4B04B0"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I sottoscritti   </w:t>
      </w:r>
    </w:p>
    <w:p w14:paraId="11FF8A1D" w14:textId="758487F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Nome__________________________ Cognome__________________________</w:t>
      </w:r>
      <w:r w:rsidR="00032EF2">
        <w:rPr>
          <w:rFonts w:ascii="Arial" w:eastAsia="Times New Roman" w:hAnsi="Arial" w:cs="Arial"/>
          <w:kern w:val="0"/>
          <w:sz w:val="24"/>
          <w:szCs w:val="24"/>
          <w:lang w:eastAsia="zh-CN"/>
          <w14:ligatures w14:val="none"/>
        </w:rPr>
        <w:t>______</w:t>
      </w:r>
      <w:r w:rsidRPr="00D50322">
        <w:rPr>
          <w:rFonts w:ascii="Arial" w:eastAsia="Times New Roman" w:hAnsi="Arial" w:cs="Arial"/>
          <w:kern w:val="0"/>
          <w:sz w:val="24"/>
          <w:szCs w:val="24"/>
          <w:lang w:eastAsia="zh-CN"/>
          <w14:ligatures w14:val="none"/>
        </w:rPr>
        <w:t xml:space="preserve">   </w:t>
      </w:r>
    </w:p>
    <w:p w14:paraId="13623A87" w14:textId="34920B75"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Nome__________________________ Cognome__________________________</w:t>
      </w:r>
      <w:r w:rsidR="00032EF2">
        <w:rPr>
          <w:rFonts w:ascii="Arial" w:eastAsia="Times New Roman" w:hAnsi="Arial" w:cs="Arial"/>
          <w:kern w:val="0"/>
          <w:sz w:val="24"/>
          <w:szCs w:val="24"/>
          <w:lang w:eastAsia="zh-CN"/>
          <w14:ligatures w14:val="none"/>
        </w:rPr>
        <w:t>______</w:t>
      </w:r>
      <w:r w:rsidRPr="00D50322">
        <w:rPr>
          <w:rFonts w:ascii="Arial" w:eastAsia="Times New Roman" w:hAnsi="Arial" w:cs="Arial"/>
          <w:kern w:val="0"/>
          <w:sz w:val="24"/>
          <w:szCs w:val="24"/>
          <w:lang w:eastAsia="zh-CN"/>
          <w14:ligatures w14:val="none"/>
        </w:rPr>
        <w:t xml:space="preserve"> </w:t>
      </w:r>
    </w:p>
    <w:p w14:paraId="3A6C052A" w14:textId="183956F1"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genitori dell’alunno________________________________________________________    </w:t>
      </w:r>
    </w:p>
    <w:p w14:paraId="5D0EF7F8" w14:textId="06BD90F2"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frequentante la classe ________________ anno scolastico 202</w:t>
      </w:r>
      <w:r w:rsidR="00C23E3A">
        <w:rPr>
          <w:rFonts w:ascii="Arial" w:eastAsia="Times New Roman" w:hAnsi="Arial" w:cs="Arial"/>
          <w:kern w:val="0"/>
          <w:sz w:val="24"/>
          <w:szCs w:val="24"/>
          <w:lang w:eastAsia="zh-CN"/>
          <w14:ligatures w14:val="none"/>
        </w:rPr>
        <w:t>6</w:t>
      </w:r>
      <w:r w:rsidRPr="00D50322">
        <w:rPr>
          <w:rFonts w:ascii="Arial" w:eastAsia="Times New Roman" w:hAnsi="Arial" w:cs="Arial"/>
          <w:kern w:val="0"/>
          <w:sz w:val="24"/>
          <w:szCs w:val="24"/>
          <w:lang w:eastAsia="zh-CN"/>
          <w14:ligatures w14:val="none"/>
        </w:rPr>
        <w:t>/202</w:t>
      </w:r>
      <w:r w:rsidR="00C23E3A">
        <w:rPr>
          <w:rFonts w:ascii="Arial" w:eastAsia="Times New Roman" w:hAnsi="Arial" w:cs="Arial"/>
          <w:kern w:val="0"/>
          <w:sz w:val="24"/>
          <w:szCs w:val="24"/>
          <w:lang w:eastAsia="zh-CN"/>
          <w14:ligatures w14:val="none"/>
        </w:rPr>
        <w:t>7</w:t>
      </w:r>
      <w:r w:rsidRPr="00D50322">
        <w:rPr>
          <w:rFonts w:ascii="Arial" w:eastAsia="Times New Roman" w:hAnsi="Arial" w:cs="Arial"/>
          <w:kern w:val="0"/>
          <w:sz w:val="24"/>
          <w:szCs w:val="24"/>
          <w:lang w:eastAsia="zh-CN"/>
          <w14:ligatures w14:val="none"/>
        </w:rPr>
        <w:t xml:space="preserve">  </w:t>
      </w:r>
    </w:p>
    <w:p w14:paraId="224BCB86"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presso__________________________________________________________________</w:t>
      </w:r>
    </w:p>
    <w:p w14:paraId="50CB92C5" w14:textId="510EC791" w:rsidR="006274AB" w:rsidRPr="00D50322" w:rsidRDefault="006274AB" w:rsidP="00D13B40">
      <w:pPr>
        <w:suppressAutoHyphens/>
        <w:autoSpaceDE w:val="0"/>
        <w:spacing w:after="0" w:line="240" w:lineRule="auto"/>
        <w:jc w:val="center"/>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autorizzano</w:t>
      </w:r>
    </w:p>
    <w:p w14:paraId="2CCA6729" w14:textId="66A8B8E2"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 la ripresa di foto e/o video dei propri figlio/a durante le giornate </w:t>
      </w:r>
      <w:r w:rsidR="00C23E3A">
        <w:rPr>
          <w:rFonts w:ascii="Arial" w:eastAsia="Times New Roman" w:hAnsi="Arial" w:cs="Arial"/>
          <w:kern w:val="0"/>
          <w:sz w:val="24"/>
          <w:szCs w:val="24"/>
          <w:lang w:eastAsia="zh-CN"/>
          <w14:ligatures w14:val="none"/>
        </w:rPr>
        <w:t>15-</w:t>
      </w:r>
      <w:r w:rsidRPr="00D50322">
        <w:rPr>
          <w:rFonts w:ascii="Arial" w:eastAsia="Times New Roman" w:hAnsi="Arial" w:cs="Arial"/>
          <w:kern w:val="0"/>
          <w:sz w:val="24"/>
          <w:szCs w:val="24"/>
          <w:lang w:eastAsia="zh-CN"/>
          <w14:ligatures w14:val="none"/>
        </w:rPr>
        <w:t>1</w:t>
      </w:r>
      <w:r w:rsidR="00BF22C8">
        <w:rPr>
          <w:rFonts w:ascii="Arial" w:eastAsia="Times New Roman" w:hAnsi="Arial" w:cs="Arial"/>
          <w:kern w:val="0"/>
          <w:sz w:val="24"/>
          <w:szCs w:val="24"/>
          <w:lang w:eastAsia="zh-CN"/>
          <w14:ligatures w14:val="none"/>
        </w:rPr>
        <w:t>6</w:t>
      </w:r>
      <w:r w:rsidR="00C23E3A">
        <w:rPr>
          <w:rFonts w:ascii="Arial" w:eastAsia="Times New Roman" w:hAnsi="Arial" w:cs="Arial"/>
          <w:kern w:val="0"/>
          <w:sz w:val="24"/>
          <w:szCs w:val="24"/>
          <w:lang w:eastAsia="zh-CN"/>
          <w14:ligatures w14:val="none"/>
        </w:rPr>
        <w:t xml:space="preserve"> </w:t>
      </w:r>
      <w:r w:rsidRPr="00D50322">
        <w:rPr>
          <w:rFonts w:ascii="Arial" w:eastAsia="Times New Roman" w:hAnsi="Arial" w:cs="Arial"/>
          <w:kern w:val="0"/>
          <w:sz w:val="24"/>
          <w:szCs w:val="24"/>
          <w:lang w:eastAsia="zh-CN"/>
          <w14:ligatures w14:val="none"/>
        </w:rPr>
        <w:t>Maggio 202</w:t>
      </w:r>
      <w:r w:rsidR="00C23E3A">
        <w:rPr>
          <w:rFonts w:ascii="Arial" w:eastAsia="Times New Roman" w:hAnsi="Arial" w:cs="Arial"/>
          <w:kern w:val="0"/>
          <w:sz w:val="24"/>
          <w:szCs w:val="24"/>
          <w:lang w:eastAsia="zh-CN"/>
          <w14:ligatures w14:val="none"/>
        </w:rPr>
        <w:t>7</w:t>
      </w:r>
      <w:r w:rsidRPr="00D50322">
        <w:rPr>
          <w:rFonts w:ascii="Arial" w:eastAsia="Times New Roman" w:hAnsi="Arial" w:cs="Arial"/>
          <w:kern w:val="0"/>
          <w:sz w:val="24"/>
          <w:szCs w:val="24"/>
          <w:lang w:eastAsia="zh-CN"/>
          <w14:ligatures w14:val="none"/>
        </w:rPr>
        <w:t xml:space="preserve"> alla </w:t>
      </w:r>
    </w:p>
    <w:p w14:paraId="6BE45055" w14:textId="5E27F0C3" w:rsidR="006274AB" w:rsidRPr="00D50322" w:rsidRDefault="00C23E3A" w:rsidP="006274AB">
      <w:pPr>
        <w:suppressAutoHyphens/>
        <w:autoSpaceDE w:val="0"/>
        <w:spacing w:after="0" w:line="240" w:lineRule="auto"/>
        <w:jc w:val="center"/>
        <w:rPr>
          <w:rFonts w:ascii="Arial" w:eastAsia="Times New Roman" w:hAnsi="Arial" w:cs="Arial"/>
          <w:kern w:val="0"/>
          <w:sz w:val="24"/>
          <w:szCs w:val="24"/>
          <w:lang w:eastAsia="zh-CN"/>
          <w14:ligatures w14:val="none"/>
        </w:rPr>
      </w:pPr>
      <w:r>
        <w:rPr>
          <w:rFonts w:ascii="Arial" w:eastAsia="Times New Roman" w:hAnsi="Arial" w:cs="Arial"/>
          <w:b/>
          <w:bCs/>
          <w:kern w:val="0"/>
          <w:sz w:val="24"/>
          <w:szCs w:val="24"/>
          <w:lang w:eastAsia="zh-CN"/>
          <w14:ligatures w14:val="none"/>
        </w:rPr>
        <w:t>9</w:t>
      </w:r>
      <w:r w:rsidR="006274AB" w:rsidRPr="00D50322">
        <w:rPr>
          <w:rFonts w:ascii="Arial" w:eastAsia="Times New Roman" w:hAnsi="Arial" w:cs="Arial"/>
          <w:b/>
          <w:bCs/>
          <w:kern w:val="0"/>
          <w:sz w:val="24"/>
          <w:szCs w:val="24"/>
          <w:lang w:eastAsia="zh-CN"/>
          <w14:ligatures w14:val="none"/>
        </w:rPr>
        <w:t>° edizione del Concorso Internazionale per Scuole Primarie</w:t>
      </w:r>
    </w:p>
    <w:p w14:paraId="30EAAED0" w14:textId="77777777" w:rsidR="006274AB" w:rsidRPr="00D50322" w:rsidRDefault="006274AB" w:rsidP="006274AB">
      <w:pPr>
        <w:suppressAutoHyphens/>
        <w:autoSpaceDE w:val="0"/>
        <w:spacing w:after="0" w:line="240" w:lineRule="auto"/>
        <w:jc w:val="center"/>
        <w:rPr>
          <w:rFonts w:ascii="Arial" w:eastAsia="Times New Roman" w:hAnsi="Arial" w:cs="Arial"/>
          <w:kern w:val="0"/>
          <w:sz w:val="24"/>
          <w:szCs w:val="24"/>
          <w:lang w:eastAsia="zh-CN"/>
          <w14:ligatures w14:val="none"/>
        </w:rPr>
      </w:pPr>
      <w:r w:rsidRPr="00D50322">
        <w:rPr>
          <w:rFonts w:ascii="Freestyle Script" w:eastAsia="Times New Roman" w:hAnsi="Freestyle Script" w:cs="Freestyle Script"/>
          <w:b/>
          <w:bCs/>
          <w:kern w:val="0"/>
          <w:sz w:val="44"/>
          <w:szCs w:val="44"/>
          <w:lang w:eastAsia="zh-CN"/>
          <w14:ligatures w14:val="none"/>
        </w:rPr>
        <w:t>“SULLE NOTE DELLA FORTUNA”</w:t>
      </w:r>
    </w:p>
    <w:p w14:paraId="364124A0"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 Città di Fano (PU) - pubblicazione delle foto sul sito del Comune di Fano, de l’Associazione TRA LE NOTE e sui giornali locali; - proiezione video della serata su emittenti televisive della Provincia.   </w:t>
      </w:r>
    </w:p>
    <w:p w14:paraId="7C26D767"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Firma di entrambi i genitori:     </w:t>
      </w:r>
    </w:p>
    <w:p w14:paraId="79227CFB"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_________________________________________ (padre/ tutore/ affidatario)                      </w:t>
      </w:r>
    </w:p>
    <w:p w14:paraId="3B219F0C"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p>
    <w:p w14:paraId="13DF5E90"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_________________________________________ (madre/ tutrice/ affidataria)                                                                          </w:t>
      </w:r>
    </w:p>
    <w:p w14:paraId="7B3B6D8F"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p>
    <w:p w14:paraId="31E71072" w14:textId="77777777" w:rsidR="006274AB" w:rsidRDefault="006274AB" w:rsidP="006274AB">
      <w:pPr>
        <w:pBdr>
          <w:bottom w:val="single" w:sz="12" w:space="1" w:color="auto"/>
        </w:pBd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Data: ______________________________</w:t>
      </w:r>
    </w:p>
    <w:p w14:paraId="086EA4E2" w14:textId="77777777" w:rsidR="006274AB" w:rsidRPr="00D50322" w:rsidRDefault="006274AB" w:rsidP="006274AB">
      <w:pPr>
        <w:pBdr>
          <w:bottom w:val="single" w:sz="12" w:space="1" w:color="auto"/>
        </w:pBdr>
        <w:suppressAutoHyphens/>
        <w:autoSpaceDE w:val="0"/>
        <w:spacing w:after="0" w:line="240" w:lineRule="auto"/>
        <w:rPr>
          <w:rFonts w:ascii="Arial" w:eastAsia="Times New Roman" w:hAnsi="Arial" w:cs="Arial"/>
          <w:kern w:val="0"/>
          <w:sz w:val="24"/>
          <w:szCs w:val="24"/>
          <w:lang w:eastAsia="zh-CN"/>
          <w14:ligatures w14:val="none"/>
        </w:rPr>
      </w:pPr>
    </w:p>
    <w:p w14:paraId="51050588" w14:textId="77777777" w:rsidR="00BF22C8" w:rsidRDefault="00BF22C8" w:rsidP="006274AB">
      <w:pPr>
        <w:suppressAutoHyphens/>
        <w:autoSpaceDE w:val="0"/>
        <w:spacing w:after="0" w:line="240" w:lineRule="auto"/>
        <w:rPr>
          <w:rFonts w:ascii="Calibri-BoldItalic" w:eastAsia="Times New Roman" w:hAnsi="Calibri-BoldItalic" w:cs="Calibri-BoldItalic"/>
          <w:b/>
          <w:bCs/>
          <w:i/>
          <w:iCs/>
          <w:color w:val="FF0000"/>
          <w:kern w:val="0"/>
          <w:sz w:val="8"/>
          <w:szCs w:val="8"/>
          <w:lang w:eastAsia="zh-CN"/>
          <w14:ligatures w14:val="none"/>
        </w:rPr>
      </w:pPr>
    </w:p>
    <w:p w14:paraId="2663FBE6" w14:textId="77777777" w:rsidR="00032EF2" w:rsidRPr="00032EF2" w:rsidRDefault="00032EF2" w:rsidP="006274AB">
      <w:pPr>
        <w:suppressAutoHyphens/>
        <w:autoSpaceDE w:val="0"/>
        <w:spacing w:after="0" w:line="240" w:lineRule="auto"/>
        <w:rPr>
          <w:rFonts w:ascii="Calibri-BoldItalic" w:eastAsia="Times New Roman" w:hAnsi="Calibri-BoldItalic" w:cs="Calibri-BoldItalic"/>
          <w:b/>
          <w:bCs/>
          <w:i/>
          <w:iCs/>
          <w:color w:val="FF0000"/>
          <w:kern w:val="0"/>
          <w:sz w:val="8"/>
          <w:szCs w:val="8"/>
          <w:lang w:eastAsia="zh-CN"/>
          <w14:ligatures w14:val="none"/>
        </w:rPr>
      </w:pPr>
    </w:p>
    <w:p w14:paraId="2B66787F" w14:textId="147B15EE"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BoldItalic" w:eastAsia="Times New Roman" w:hAnsi="Calibri-BoldItalic" w:cs="Calibri-BoldItalic"/>
          <w:b/>
          <w:bCs/>
          <w:i/>
          <w:iCs/>
          <w:color w:val="FF0000"/>
          <w:kern w:val="0"/>
          <w:sz w:val="26"/>
          <w:szCs w:val="26"/>
          <w:lang w:eastAsia="zh-CN"/>
          <w14:ligatures w14:val="none"/>
        </w:rPr>
        <w:t>Allegato C</w:t>
      </w:r>
    </w:p>
    <w:p w14:paraId="152977E1" w14:textId="77777777" w:rsidR="006274AB" w:rsidRPr="00D50322" w:rsidRDefault="006274AB" w:rsidP="006274AB">
      <w:pPr>
        <w:suppressAutoHyphens/>
        <w:autoSpaceDE w:val="0"/>
        <w:spacing w:after="0" w:line="240" w:lineRule="auto"/>
        <w:rPr>
          <w:rFonts w:ascii="Calibri-BoldItalic" w:eastAsia="Times New Roman" w:hAnsi="Calibri-BoldItalic" w:cs="Calibri-BoldItalic"/>
          <w:b/>
          <w:bCs/>
          <w:i/>
          <w:iCs/>
          <w:color w:val="9A9ACD"/>
          <w:kern w:val="0"/>
          <w:sz w:val="20"/>
          <w:szCs w:val="20"/>
          <w:lang w:eastAsia="zh-CN"/>
          <w14:ligatures w14:val="none"/>
        </w:rPr>
      </w:pPr>
    </w:p>
    <w:p w14:paraId="72E8C11C" w14:textId="77777777" w:rsidR="006274AB" w:rsidRPr="00032EF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BoldItalic" w:eastAsia="Calibri-BoldItalic" w:hAnsi="Calibri-BoldItalic" w:cs="Calibri-BoldItalic"/>
          <w:b/>
          <w:bCs/>
          <w:i/>
          <w:iCs/>
          <w:color w:val="9A9ACD"/>
          <w:kern w:val="0"/>
          <w:sz w:val="26"/>
          <w:szCs w:val="26"/>
          <w:lang w:eastAsia="zh-CN"/>
          <w14:ligatures w14:val="none"/>
        </w:rPr>
        <w:t xml:space="preserve"> </w:t>
      </w:r>
      <w:r w:rsidRPr="00032EF2">
        <w:rPr>
          <w:rFonts w:ascii="Calibri-Bold" w:eastAsia="Calibri-Bold" w:hAnsi="Calibri-Bold" w:cs="Calibri-Bold"/>
          <w:b/>
          <w:bCs/>
          <w:color w:val="000000"/>
          <w:kern w:val="0"/>
          <w:sz w:val="24"/>
          <w:szCs w:val="24"/>
          <w:lang w:eastAsia="zh-CN"/>
          <w14:ligatures w14:val="none"/>
        </w:rPr>
        <w:t xml:space="preserve">DICHIARAZIONE DI COPERTURA ASSICURATIVA </w:t>
      </w:r>
    </w:p>
    <w:p w14:paraId="66454F39" w14:textId="77777777" w:rsidR="006274AB" w:rsidRPr="00C23E3A" w:rsidRDefault="006274AB" w:rsidP="006274AB">
      <w:pPr>
        <w:suppressAutoHyphens/>
        <w:autoSpaceDE w:val="0"/>
        <w:spacing w:after="0" w:line="240" w:lineRule="auto"/>
        <w:rPr>
          <w:rFonts w:ascii="Arial" w:eastAsia="Times New Roman" w:hAnsi="Arial" w:cs="Arial"/>
          <w:kern w:val="0"/>
          <w:sz w:val="8"/>
          <w:szCs w:val="8"/>
          <w:lang w:eastAsia="zh-CN"/>
          <w14:ligatures w14:val="none"/>
        </w:rPr>
      </w:pPr>
    </w:p>
    <w:p w14:paraId="0BFD27E2" w14:textId="77777777" w:rsidR="006274AB" w:rsidRPr="00032EF2" w:rsidRDefault="006274AB" w:rsidP="006274AB">
      <w:pPr>
        <w:suppressAutoHyphens/>
        <w:autoSpaceDE w:val="0"/>
        <w:spacing w:after="0" w:line="240" w:lineRule="auto"/>
        <w:rPr>
          <w:rFonts w:ascii="Arial" w:eastAsia="Times New Roman" w:hAnsi="Arial" w:cs="Arial"/>
          <w:kern w:val="0"/>
          <w:sz w:val="20"/>
          <w:szCs w:val="20"/>
          <w:lang w:eastAsia="zh-CN"/>
          <w14:ligatures w14:val="none"/>
        </w:rPr>
      </w:pPr>
      <w:r w:rsidRPr="00032EF2">
        <w:rPr>
          <w:rFonts w:ascii="Arial" w:eastAsia="Times New Roman" w:hAnsi="Arial" w:cs="Arial"/>
          <w:kern w:val="0"/>
          <w:sz w:val="20"/>
          <w:szCs w:val="20"/>
          <w:lang w:eastAsia="zh-CN"/>
          <w14:ligatures w14:val="none"/>
        </w:rPr>
        <w:t xml:space="preserve">Ogni Scuola invierà la propria dichiarazione nel modello e nel modo che riterrà più opportuno (firmato dal Dirigente Scolastico). </w:t>
      </w:r>
    </w:p>
    <w:p w14:paraId="09EFCB58" w14:textId="77777777" w:rsidR="006274AB" w:rsidRPr="00032EF2" w:rsidRDefault="006274AB" w:rsidP="006274AB">
      <w:pPr>
        <w:suppressAutoHyphens/>
        <w:autoSpaceDE w:val="0"/>
        <w:spacing w:after="0" w:line="240" w:lineRule="auto"/>
        <w:rPr>
          <w:rFonts w:ascii="Arial" w:eastAsia="Times New Roman" w:hAnsi="Arial" w:cs="Arial"/>
          <w:kern w:val="0"/>
          <w:sz w:val="20"/>
          <w:szCs w:val="20"/>
          <w:lang w:eastAsia="zh-CN"/>
          <w14:ligatures w14:val="none"/>
        </w:rPr>
      </w:pPr>
      <w:r w:rsidRPr="00032EF2">
        <w:rPr>
          <w:rFonts w:ascii="Arial" w:eastAsia="Times New Roman" w:hAnsi="Arial" w:cs="Arial"/>
          <w:kern w:val="0"/>
          <w:sz w:val="20"/>
          <w:szCs w:val="20"/>
          <w:lang w:eastAsia="zh-CN"/>
          <w14:ligatures w14:val="none"/>
        </w:rPr>
        <w:t>Qui di seguito un modello a cui poter fare riferimento.</w:t>
      </w:r>
    </w:p>
    <w:p w14:paraId="7BDC8B09" w14:textId="77777777" w:rsidR="00032EF2" w:rsidRDefault="00032EF2" w:rsidP="006274AB">
      <w:pPr>
        <w:suppressAutoHyphens/>
        <w:autoSpaceDE w:val="0"/>
        <w:spacing w:after="0" w:line="240" w:lineRule="auto"/>
        <w:rPr>
          <w:rFonts w:ascii="Calibri-Bold" w:eastAsia="Calibri-Bold" w:hAnsi="Calibri-Bold" w:cs="Calibri-Bold"/>
          <w:b/>
          <w:bCs/>
          <w:color w:val="000000"/>
          <w:kern w:val="0"/>
          <w:sz w:val="26"/>
          <w:szCs w:val="26"/>
          <w:lang w:eastAsia="zh-CN"/>
          <w14:ligatures w14:val="none"/>
        </w:rPr>
      </w:pPr>
    </w:p>
    <w:p w14:paraId="3AE54270" w14:textId="73A31A24" w:rsidR="006274AB" w:rsidRPr="00032EF2" w:rsidRDefault="006274AB" w:rsidP="006274AB">
      <w:pPr>
        <w:suppressAutoHyphens/>
        <w:autoSpaceDE w:val="0"/>
        <w:spacing w:after="0" w:line="240" w:lineRule="auto"/>
        <w:rPr>
          <w:rFonts w:ascii="Arial" w:eastAsia="Times New Roman" w:hAnsi="Arial" w:cs="Arial"/>
          <w:b/>
          <w:bCs/>
          <w:kern w:val="0"/>
          <w:lang w:eastAsia="zh-CN"/>
          <w14:ligatures w14:val="none"/>
        </w:rPr>
      </w:pPr>
      <w:r w:rsidRPr="00032EF2">
        <w:rPr>
          <w:rFonts w:ascii="Calibri-Bold" w:eastAsia="Calibri-Bold" w:hAnsi="Calibri-Bold" w:cs="Calibri-Bold"/>
          <w:b/>
          <w:bCs/>
          <w:color w:val="000000"/>
          <w:kern w:val="0"/>
          <w:lang w:eastAsia="zh-CN"/>
          <w14:ligatures w14:val="none"/>
        </w:rPr>
        <w:t>DICHIA</w:t>
      </w:r>
      <w:r w:rsidR="00032EF2" w:rsidRPr="00032EF2">
        <w:rPr>
          <w:rFonts w:ascii="Calibri-Bold" w:eastAsia="Calibri-Bold" w:hAnsi="Calibri-Bold" w:cs="Calibri-Bold"/>
          <w:b/>
          <w:bCs/>
          <w:color w:val="000000"/>
          <w:kern w:val="0"/>
          <w:lang w:eastAsia="zh-CN"/>
          <w14:ligatures w14:val="none"/>
        </w:rPr>
        <w:t>RA</w:t>
      </w:r>
      <w:r w:rsidRPr="00032EF2">
        <w:rPr>
          <w:rFonts w:ascii="Calibri-Bold" w:eastAsia="Calibri-Bold" w:hAnsi="Calibri-Bold" w:cs="Calibri-Bold"/>
          <w:b/>
          <w:bCs/>
          <w:color w:val="000000"/>
          <w:kern w:val="0"/>
          <w:lang w:eastAsia="zh-CN"/>
          <w14:ligatures w14:val="none"/>
        </w:rPr>
        <w:t xml:space="preserve">ZIONE DI COPERTURA ASSICURATIVA DEI CORISTI ED INSEGNANTI ACCOMPAGNATORI PARTECIPANTI ALLA </w:t>
      </w:r>
      <w:r w:rsidR="00C23E3A">
        <w:rPr>
          <w:rFonts w:ascii="Calibri-Bold" w:eastAsia="Calibri-Bold" w:hAnsi="Calibri-Bold" w:cs="Calibri-Bold"/>
          <w:b/>
          <w:bCs/>
          <w:color w:val="000000"/>
          <w:kern w:val="0"/>
          <w:lang w:eastAsia="zh-CN"/>
          <w14:ligatures w14:val="none"/>
        </w:rPr>
        <w:t>9</w:t>
      </w:r>
      <w:r w:rsidRPr="00032EF2">
        <w:rPr>
          <w:rFonts w:ascii="Calibri-Bold" w:eastAsia="Calibri-Bold" w:hAnsi="Calibri-Bold" w:cs="Calibri-Bold"/>
          <w:b/>
          <w:bCs/>
          <w:color w:val="000000"/>
          <w:kern w:val="0"/>
          <w:lang w:eastAsia="zh-CN"/>
          <w14:ligatures w14:val="none"/>
        </w:rPr>
        <w:t>°EDIZIONE DEL CONCORSO INTERNAZIONALE DI CANTO CORALE PER SCUOLE PRIMARIE “SULLE NOTE DELLA FORTUNA</w:t>
      </w:r>
      <w:r w:rsidRPr="00032EF2">
        <w:rPr>
          <w:rFonts w:ascii="Calibri-Bold" w:eastAsia="Calibri-Bold" w:hAnsi="Calibri-Bold" w:cs="Calibri-Bold" w:hint="eastAsia"/>
          <w:b/>
          <w:bCs/>
          <w:color w:val="000000"/>
          <w:kern w:val="0"/>
          <w:lang w:eastAsia="zh-CN"/>
          <w14:ligatures w14:val="none"/>
        </w:rPr>
        <w:t>”</w:t>
      </w:r>
      <w:r w:rsidR="00032EF2">
        <w:rPr>
          <w:rFonts w:ascii="Calibri-Bold" w:eastAsia="Calibri-Bold" w:hAnsi="Calibri-Bold" w:cs="Calibri-Bold"/>
          <w:b/>
          <w:bCs/>
          <w:color w:val="000000"/>
          <w:kern w:val="0"/>
          <w:lang w:eastAsia="zh-CN"/>
          <w14:ligatures w14:val="none"/>
        </w:rPr>
        <w:t xml:space="preserve"> </w:t>
      </w:r>
      <w:r w:rsidRPr="00C63FEE">
        <w:rPr>
          <w:rFonts w:ascii="Bahnschrift SemiLight Condensed" w:eastAsia="Times New Roman" w:hAnsi="Bahnschrift SemiLight Condensed" w:cs="Calibri"/>
          <w:color w:val="000000"/>
          <w:kern w:val="0"/>
          <w:sz w:val="28"/>
          <w:szCs w:val="28"/>
          <w:lang w:eastAsia="zh-CN"/>
          <w14:ligatures w14:val="none"/>
        </w:rPr>
        <w:t xml:space="preserve">Fano (PU) </w:t>
      </w:r>
      <w:r w:rsidR="00C23E3A" w:rsidRPr="00C63FEE">
        <w:rPr>
          <w:rFonts w:ascii="Bahnschrift SemiLight Condensed" w:eastAsia="Times New Roman" w:hAnsi="Bahnschrift SemiLight Condensed" w:cs="Calibri"/>
          <w:color w:val="000000"/>
          <w:kern w:val="0"/>
          <w:sz w:val="28"/>
          <w:szCs w:val="28"/>
          <w:lang w:eastAsia="zh-CN"/>
          <w14:ligatures w14:val="none"/>
        </w:rPr>
        <w:t xml:space="preserve">15 – </w:t>
      </w:r>
      <w:r w:rsidRPr="00C63FEE">
        <w:rPr>
          <w:rFonts w:ascii="Bahnschrift SemiLight Condensed" w:eastAsia="Times New Roman" w:hAnsi="Bahnschrift SemiLight Condensed" w:cs="Calibri"/>
          <w:color w:val="000000"/>
          <w:kern w:val="0"/>
          <w:sz w:val="28"/>
          <w:szCs w:val="28"/>
          <w:lang w:eastAsia="zh-CN"/>
          <w14:ligatures w14:val="none"/>
        </w:rPr>
        <w:t>1</w:t>
      </w:r>
      <w:r w:rsidR="00BF22C8" w:rsidRPr="00C63FEE">
        <w:rPr>
          <w:rFonts w:ascii="Bahnschrift SemiLight Condensed" w:eastAsia="Times New Roman" w:hAnsi="Bahnschrift SemiLight Condensed" w:cs="Calibri"/>
          <w:color w:val="000000"/>
          <w:kern w:val="0"/>
          <w:sz w:val="28"/>
          <w:szCs w:val="28"/>
          <w:lang w:eastAsia="zh-CN"/>
          <w14:ligatures w14:val="none"/>
        </w:rPr>
        <w:t>6</w:t>
      </w:r>
      <w:r w:rsidR="00C23E3A" w:rsidRPr="00C63FEE">
        <w:rPr>
          <w:rFonts w:ascii="Bahnschrift SemiLight Condensed" w:eastAsia="Times New Roman" w:hAnsi="Bahnschrift SemiLight Condensed" w:cs="Calibri"/>
          <w:color w:val="000000"/>
          <w:kern w:val="0"/>
          <w:sz w:val="28"/>
          <w:szCs w:val="28"/>
          <w:lang w:eastAsia="zh-CN"/>
          <w14:ligatures w14:val="none"/>
        </w:rPr>
        <w:t xml:space="preserve"> </w:t>
      </w:r>
      <w:r w:rsidRPr="00C63FEE">
        <w:rPr>
          <w:rFonts w:ascii="Bahnschrift SemiLight Condensed" w:eastAsia="Times New Roman" w:hAnsi="Bahnschrift SemiLight Condensed" w:cs="Calibri"/>
          <w:color w:val="000000"/>
          <w:kern w:val="0"/>
          <w:sz w:val="28"/>
          <w:szCs w:val="28"/>
          <w:lang w:eastAsia="zh-CN"/>
          <w14:ligatures w14:val="none"/>
        </w:rPr>
        <w:t>Maggio 202</w:t>
      </w:r>
      <w:r w:rsidR="00C23E3A" w:rsidRPr="00C63FEE">
        <w:rPr>
          <w:rFonts w:ascii="Bahnschrift SemiLight Condensed" w:eastAsia="Times New Roman" w:hAnsi="Bahnschrift SemiLight Condensed" w:cs="Calibri"/>
          <w:color w:val="000000"/>
          <w:kern w:val="0"/>
          <w:sz w:val="28"/>
          <w:szCs w:val="28"/>
          <w:lang w:eastAsia="zh-CN"/>
          <w14:ligatures w14:val="none"/>
        </w:rPr>
        <w:t>7</w:t>
      </w:r>
    </w:p>
    <w:p w14:paraId="08328B39" w14:textId="77777777" w:rsidR="006274AB" w:rsidRPr="00032EF2" w:rsidRDefault="006274AB" w:rsidP="006274AB">
      <w:pPr>
        <w:suppressAutoHyphens/>
        <w:autoSpaceDE w:val="0"/>
        <w:spacing w:after="0" w:line="240" w:lineRule="auto"/>
        <w:rPr>
          <w:rFonts w:ascii="Calibri" w:eastAsia="Times New Roman" w:hAnsi="Calibri" w:cs="Calibri"/>
          <w:color w:val="000000"/>
          <w:kern w:val="0"/>
          <w:sz w:val="18"/>
          <w:szCs w:val="18"/>
          <w:lang w:eastAsia="zh-CN"/>
          <w14:ligatures w14:val="none"/>
        </w:rPr>
      </w:pPr>
    </w:p>
    <w:p w14:paraId="0D509121" w14:textId="18AF6E09" w:rsidR="006274AB" w:rsidRPr="00032EF2" w:rsidRDefault="006274AB" w:rsidP="006274AB">
      <w:pPr>
        <w:suppressAutoHyphens/>
        <w:autoSpaceDE w:val="0"/>
        <w:spacing w:after="0" w:line="240" w:lineRule="auto"/>
        <w:rPr>
          <w:rFonts w:ascii="Calibri" w:eastAsia="Times New Roman" w:hAnsi="Calibri" w:cs="Calibri"/>
          <w:color w:val="000000"/>
          <w:kern w:val="0"/>
          <w:lang w:eastAsia="zh-CN"/>
          <w14:ligatures w14:val="none"/>
        </w:rPr>
      </w:pPr>
      <w:r w:rsidRPr="00032EF2">
        <w:rPr>
          <w:rFonts w:ascii="Calibri" w:eastAsia="Times New Roman" w:hAnsi="Calibri" w:cs="Calibri"/>
          <w:color w:val="000000"/>
          <w:kern w:val="0"/>
          <w:lang w:eastAsia="zh-CN"/>
          <w14:ligatures w14:val="none"/>
        </w:rPr>
        <w:t xml:space="preserve">Il/la sottoscritto/a </w:t>
      </w:r>
    </w:p>
    <w:p w14:paraId="2FDE13AD" w14:textId="1D1D0CCA" w:rsidR="006274AB" w:rsidRPr="00032EF2" w:rsidRDefault="006274AB" w:rsidP="006274AB">
      <w:pPr>
        <w:suppressAutoHyphens/>
        <w:autoSpaceDE w:val="0"/>
        <w:spacing w:after="0" w:line="240" w:lineRule="auto"/>
        <w:rPr>
          <w:rFonts w:ascii="Arial" w:eastAsia="Times New Roman" w:hAnsi="Arial" w:cs="Arial"/>
          <w:kern w:val="0"/>
          <w:lang w:eastAsia="zh-CN"/>
          <w14:ligatures w14:val="none"/>
        </w:rPr>
      </w:pPr>
      <w:r w:rsidRPr="00032EF2">
        <w:rPr>
          <w:rFonts w:ascii="Calibri" w:eastAsia="Times New Roman" w:hAnsi="Calibri" w:cs="Calibri"/>
          <w:color w:val="000000"/>
          <w:kern w:val="0"/>
          <w:lang w:eastAsia="zh-CN"/>
          <w14:ligatures w14:val="none"/>
        </w:rPr>
        <w:t>Cognome __________________________ Nome __________________________________</w:t>
      </w:r>
    </w:p>
    <w:p w14:paraId="1CFF2531" w14:textId="77777777" w:rsidR="00032EF2" w:rsidRPr="00032EF2" w:rsidRDefault="00032EF2" w:rsidP="006274AB">
      <w:pPr>
        <w:suppressAutoHyphens/>
        <w:autoSpaceDE w:val="0"/>
        <w:spacing w:after="0" w:line="240" w:lineRule="auto"/>
        <w:rPr>
          <w:rFonts w:ascii="Arial" w:eastAsia="Times New Roman" w:hAnsi="Arial" w:cs="Arial"/>
          <w:kern w:val="0"/>
          <w:sz w:val="8"/>
          <w:szCs w:val="8"/>
          <w:lang w:eastAsia="zh-CN"/>
          <w14:ligatures w14:val="none"/>
        </w:rPr>
      </w:pPr>
    </w:p>
    <w:p w14:paraId="75A5A298" w14:textId="77777777" w:rsidR="006274AB" w:rsidRPr="00032EF2" w:rsidRDefault="006274AB" w:rsidP="006274AB">
      <w:pPr>
        <w:suppressAutoHyphens/>
        <w:autoSpaceDE w:val="0"/>
        <w:spacing w:after="0" w:line="240" w:lineRule="auto"/>
        <w:rPr>
          <w:rFonts w:ascii="Calibri" w:eastAsia="Times New Roman" w:hAnsi="Calibri" w:cs="Calibri"/>
          <w:color w:val="000000"/>
          <w:kern w:val="0"/>
          <w:lang w:eastAsia="zh-CN"/>
          <w14:ligatures w14:val="none"/>
        </w:rPr>
      </w:pPr>
      <w:r w:rsidRPr="00032EF2">
        <w:rPr>
          <w:rFonts w:ascii="Calibri" w:eastAsia="Times New Roman" w:hAnsi="Calibri" w:cs="Calibri"/>
          <w:color w:val="000000"/>
          <w:kern w:val="0"/>
          <w:lang w:eastAsia="zh-CN"/>
          <w14:ligatures w14:val="none"/>
        </w:rPr>
        <w:t xml:space="preserve">nato/a </w:t>
      </w:r>
      <w:proofErr w:type="spellStart"/>
      <w:r w:rsidRPr="00032EF2">
        <w:rPr>
          <w:rFonts w:ascii="Calibri" w:eastAsia="Times New Roman" w:hAnsi="Calibri" w:cs="Calibri"/>
          <w:color w:val="000000"/>
          <w:kern w:val="0"/>
          <w:lang w:eastAsia="zh-CN"/>
          <w14:ligatures w14:val="none"/>
        </w:rPr>
        <w:t>a</w:t>
      </w:r>
      <w:proofErr w:type="spellEnd"/>
      <w:r w:rsidRPr="00032EF2">
        <w:rPr>
          <w:rFonts w:ascii="Calibri" w:eastAsia="Times New Roman" w:hAnsi="Calibri" w:cs="Calibri"/>
          <w:color w:val="000000"/>
          <w:kern w:val="0"/>
          <w:lang w:eastAsia="zh-CN"/>
          <w14:ligatures w14:val="none"/>
        </w:rPr>
        <w:t xml:space="preserve"> _______________________Prov. (___) il ___/___/______</w:t>
      </w:r>
    </w:p>
    <w:p w14:paraId="6E5B9DBF" w14:textId="77777777" w:rsidR="006274AB" w:rsidRPr="00032EF2" w:rsidRDefault="006274AB" w:rsidP="006274AB">
      <w:pPr>
        <w:suppressAutoHyphens/>
        <w:autoSpaceDE w:val="0"/>
        <w:spacing w:after="0" w:line="240" w:lineRule="auto"/>
        <w:rPr>
          <w:rFonts w:ascii="Calibri" w:eastAsia="Times New Roman" w:hAnsi="Calibri" w:cs="Calibri"/>
          <w:color w:val="000000"/>
          <w:kern w:val="0"/>
          <w:sz w:val="8"/>
          <w:szCs w:val="8"/>
          <w:lang w:eastAsia="zh-CN"/>
          <w14:ligatures w14:val="none"/>
        </w:rPr>
      </w:pPr>
    </w:p>
    <w:p w14:paraId="4FDB332F" w14:textId="14792ECC" w:rsidR="00032EF2" w:rsidRPr="00032EF2" w:rsidRDefault="006274AB" w:rsidP="006274AB">
      <w:pPr>
        <w:suppressAutoHyphens/>
        <w:autoSpaceDE w:val="0"/>
        <w:spacing w:after="0" w:line="240" w:lineRule="auto"/>
        <w:rPr>
          <w:rFonts w:ascii="Arial" w:eastAsia="Times New Roman" w:hAnsi="Arial" w:cs="Arial"/>
          <w:kern w:val="0"/>
          <w:lang w:eastAsia="zh-CN"/>
          <w14:ligatures w14:val="none"/>
        </w:rPr>
      </w:pPr>
      <w:r w:rsidRPr="00032EF2">
        <w:rPr>
          <w:rFonts w:ascii="Calibri" w:eastAsia="Times New Roman" w:hAnsi="Calibri" w:cs="Calibri"/>
          <w:color w:val="000000"/>
          <w:kern w:val="0"/>
          <w:lang w:eastAsia="zh-CN"/>
          <w14:ligatures w14:val="none"/>
        </w:rPr>
        <w:t>residente a _______________________</w:t>
      </w:r>
    </w:p>
    <w:p w14:paraId="44622213" w14:textId="77777777" w:rsidR="00032EF2" w:rsidRPr="00032EF2" w:rsidRDefault="00032EF2" w:rsidP="006274AB">
      <w:pPr>
        <w:suppressAutoHyphens/>
        <w:autoSpaceDE w:val="0"/>
        <w:spacing w:after="0" w:line="240" w:lineRule="auto"/>
        <w:rPr>
          <w:rFonts w:ascii="Arial" w:eastAsia="Times New Roman" w:hAnsi="Arial" w:cs="Arial"/>
          <w:kern w:val="0"/>
          <w:sz w:val="8"/>
          <w:szCs w:val="8"/>
          <w:lang w:eastAsia="zh-CN"/>
          <w14:ligatures w14:val="none"/>
        </w:rPr>
      </w:pPr>
    </w:p>
    <w:p w14:paraId="6B0C1C6C" w14:textId="77777777" w:rsidR="006274AB" w:rsidRPr="00032EF2" w:rsidRDefault="006274AB" w:rsidP="006274AB">
      <w:pPr>
        <w:suppressAutoHyphens/>
        <w:autoSpaceDE w:val="0"/>
        <w:spacing w:after="0" w:line="240" w:lineRule="auto"/>
        <w:rPr>
          <w:rFonts w:ascii="Arial" w:eastAsia="Times New Roman" w:hAnsi="Arial" w:cs="Arial"/>
          <w:kern w:val="0"/>
          <w:lang w:eastAsia="zh-CN"/>
          <w14:ligatures w14:val="none"/>
        </w:rPr>
      </w:pPr>
      <w:r w:rsidRPr="00032EF2">
        <w:rPr>
          <w:rFonts w:ascii="Calibri" w:eastAsia="Times New Roman" w:hAnsi="Calibri" w:cs="Calibri"/>
          <w:color w:val="000000"/>
          <w:kern w:val="0"/>
          <w:lang w:eastAsia="zh-CN"/>
          <w14:ligatures w14:val="none"/>
        </w:rPr>
        <w:t xml:space="preserve">in Via/Piazza __________________________________ n. _____, </w:t>
      </w:r>
      <w:proofErr w:type="spellStart"/>
      <w:r w:rsidRPr="00032EF2">
        <w:rPr>
          <w:rFonts w:ascii="Calibri" w:eastAsia="Times New Roman" w:hAnsi="Calibri" w:cs="Calibri"/>
          <w:color w:val="000000"/>
          <w:kern w:val="0"/>
          <w:lang w:eastAsia="zh-CN"/>
          <w14:ligatures w14:val="none"/>
        </w:rPr>
        <w:t>c.a.p.</w:t>
      </w:r>
      <w:proofErr w:type="spellEnd"/>
      <w:r w:rsidRPr="00032EF2">
        <w:rPr>
          <w:rFonts w:ascii="Calibri" w:eastAsia="Times New Roman" w:hAnsi="Calibri" w:cs="Calibri"/>
          <w:color w:val="000000"/>
          <w:kern w:val="0"/>
          <w:lang w:eastAsia="zh-CN"/>
          <w14:ligatures w14:val="none"/>
        </w:rPr>
        <w:t xml:space="preserve"> __________ Prov. (______)</w:t>
      </w:r>
    </w:p>
    <w:p w14:paraId="4AAB5D16" w14:textId="4B6C9BB2" w:rsidR="006274AB" w:rsidRPr="00032EF2" w:rsidRDefault="006274AB" w:rsidP="006274AB">
      <w:pPr>
        <w:suppressAutoHyphens/>
        <w:autoSpaceDE w:val="0"/>
        <w:spacing w:after="0" w:line="240" w:lineRule="auto"/>
        <w:ind w:right="-852"/>
        <w:rPr>
          <w:rFonts w:ascii="Calibri" w:eastAsia="Times New Roman" w:hAnsi="Calibri" w:cs="Calibri"/>
          <w:color w:val="000000"/>
          <w:kern w:val="0"/>
          <w:sz w:val="8"/>
          <w:szCs w:val="8"/>
          <w:lang w:eastAsia="zh-CN"/>
          <w14:ligatures w14:val="none"/>
        </w:rPr>
      </w:pPr>
    </w:p>
    <w:p w14:paraId="2B1EE697" w14:textId="77777777" w:rsidR="006274AB" w:rsidRPr="00032EF2" w:rsidRDefault="006274AB" w:rsidP="006274AB">
      <w:pPr>
        <w:suppressAutoHyphens/>
        <w:autoSpaceDE w:val="0"/>
        <w:spacing w:after="0" w:line="240" w:lineRule="auto"/>
        <w:ind w:right="-852"/>
        <w:rPr>
          <w:rFonts w:ascii="Arial" w:eastAsia="Times New Roman" w:hAnsi="Arial" w:cs="Arial"/>
          <w:kern w:val="0"/>
          <w:lang w:eastAsia="zh-CN"/>
          <w14:ligatures w14:val="none"/>
        </w:rPr>
      </w:pPr>
      <w:r w:rsidRPr="00032EF2">
        <w:rPr>
          <w:rFonts w:ascii="Calibri" w:eastAsia="Times New Roman" w:hAnsi="Calibri" w:cs="Calibri"/>
          <w:color w:val="000000"/>
          <w:kern w:val="0"/>
          <w:lang w:eastAsia="zh-CN"/>
          <w14:ligatures w14:val="none"/>
        </w:rPr>
        <w:t>Cellulare _______________________e-mail (obbligatoria)_________________________________</w:t>
      </w:r>
    </w:p>
    <w:p w14:paraId="5B810146" w14:textId="77777777" w:rsidR="006274AB" w:rsidRPr="00032EF2" w:rsidRDefault="006274AB" w:rsidP="006274AB">
      <w:pPr>
        <w:suppressAutoHyphens/>
        <w:autoSpaceDE w:val="0"/>
        <w:spacing w:after="0" w:line="240" w:lineRule="auto"/>
        <w:rPr>
          <w:rFonts w:ascii="Calibri" w:eastAsia="Times New Roman" w:hAnsi="Calibri" w:cs="Calibri"/>
          <w:color w:val="000000"/>
          <w:kern w:val="0"/>
          <w:sz w:val="8"/>
          <w:szCs w:val="8"/>
          <w:lang w:eastAsia="zh-CN"/>
          <w14:ligatures w14:val="none"/>
        </w:rPr>
      </w:pPr>
    </w:p>
    <w:p w14:paraId="4322D775" w14:textId="763CE1CD" w:rsidR="006274AB" w:rsidRPr="00032EF2" w:rsidRDefault="006274AB" w:rsidP="006274AB">
      <w:pPr>
        <w:suppressAutoHyphens/>
        <w:autoSpaceDE w:val="0"/>
        <w:spacing w:after="0" w:line="240" w:lineRule="auto"/>
        <w:rPr>
          <w:rFonts w:ascii="Calibri" w:eastAsia="Times New Roman" w:hAnsi="Calibri" w:cs="Calibri"/>
          <w:color w:val="000000"/>
          <w:kern w:val="0"/>
          <w:lang w:eastAsia="zh-CN"/>
          <w14:ligatures w14:val="none"/>
        </w:rPr>
      </w:pPr>
      <w:r w:rsidRPr="00032EF2">
        <w:rPr>
          <w:rFonts w:ascii="Calibri" w:eastAsia="Times New Roman" w:hAnsi="Calibri" w:cs="Calibri"/>
          <w:color w:val="000000"/>
          <w:kern w:val="0"/>
          <w:lang w:eastAsia="zh-CN"/>
          <w14:ligatures w14:val="none"/>
        </w:rPr>
        <w:t>Preside/Dirigente Scolastico della Scuola _______________________________________________</w:t>
      </w:r>
    </w:p>
    <w:p w14:paraId="2AB07328" w14:textId="77777777" w:rsidR="006274AB" w:rsidRPr="00BE6953" w:rsidRDefault="006274AB" w:rsidP="006274AB">
      <w:pPr>
        <w:suppressAutoHyphens/>
        <w:autoSpaceDE w:val="0"/>
        <w:spacing w:after="0" w:line="240" w:lineRule="auto"/>
        <w:jc w:val="center"/>
        <w:rPr>
          <w:rFonts w:ascii="Calibri-Bold" w:eastAsia="Calibri-Bold" w:hAnsi="Calibri-Bold" w:cs="Calibri-Bold"/>
          <w:b/>
          <w:bCs/>
          <w:color w:val="000000"/>
          <w:kern w:val="0"/>
          <w:sz w:val="16"/>
          <w:szCs w:val="16"/>
          <w:lang w:eastAsia="zh-CN"/>
          <w14:ligatures w14:val="none"/>
        </w:rPr>
      </w:pPr>
    </w:p>
    <w:p w14:paraId="4E3E7C3A" w14:textId="77777777" w:rsidR="006274AB" w:rsidRPr="00D50322" w:rsidRDefault="006274AB" w:rsidP="006274AB">
      <w:pPr>
        <w:suppressAutoHyphens/>
        <w:autoSpaceDE w:val="0"/>
        <w:spacing w:after="0" w:line="240" w:lineRule="auto"/>
        <w:jc w:val="center"/>
        <w:rPr>
          <w:rFonts w:ascii="Calibri-Bold" w:eastAsia="Calibri-Bold" w:hAnsi="Calibri-Bold" w:cs="Calibri-Bold"/>
          <w:b/>
          <w:bCs/>
          <w:color w:val="000000"/>
          <w:kern w:val="0"/>
          <w:sz w:val="28"/>
          <w:szCs w:val="28"/>
          <w:lang w:eastAsia="zh-CN"/>
          <w14:ligatures w14:val="none"/>
        </w:rPr>
      </w:pPr>
      <w:r w:rsidRPr="00D50322">
        <w:rPr>
          <w:rFonts w:ascii="Calibri-Bold" w:eastAsia="Calibri-Bold" w:hAnsi="Calibri-Bold" w:cs="Calibri-Bold"/>
          <w:b/>
          <w:bCs/>
          <w:color w:val="000000"/>
          <w:kern w:val="0"/>
          <w:sz w:val="28"/>
          <w:szCs w:val="28"/>
          <w:lang w:eastAsia="zh-CN"/>
          <w14:ligatures w14:val="none"/>
        </w:rPr>
        <w:t>DICHIARA</w:t>
      </w:r>
    </w:p>
    <w:p w14:paraId="3C89D2BE" w14:textId="0C2C29F6" w:rsidR="006274AB" w:rsidRPr="00032EF2" w:rsidRDefault="006274AB" w:rsidP="006274AB">
      <w:pPr>
        <w:autoSpaceDE w:val="0"/>
        <w:autoSpaceDN w:val="0"/>
        <w:adjustRightInd w:val="0"/>
        <w:spacing w:after="0" w:line="240" w:lineRule="auto"/>
        <w:rPr>
          <w:rFonts w:ascii="Calibri" w:eastAsia="Times New Roman" w:hAnsi="Calibri" w:cs="Calibri"/>
          <w:color w:val="212121"/>
          <w:kern w:val="0"/>
          <w:lang w:eastAsia="it-IT"/>
          <w14:ligatures w14:val="none"/>
        </w:rPr>
      </w:pPr>
      <w:r w:rsidRPr="00032EF2">
        <w:rPr>
          <w:rFonts w:ascii="Calibri" w:eastAsia="Times New Roman" w:hAnsi="Calibri" w:cs="Calibri"/>
          <w:color w:val="000000"/>
          <w:kern w:val="0"/>
          <w:lang w:eastAsia="it-IT"/>
          <w14:ligatures w14:val="none"/>
        </w:rPr>
        <w:t xml:space="preserve">Che </w:t>
      </w:r>
      <w:r w:rsidRPr="00032EF2">
        <w:rPr>
          <w:rFonts w:ascii="Calibri" w:eastAsia="Times New Roman" w:hAnsi="Calibri" w:cs="Calibri"/>
          <w:color w:val="212121"/>
          <w:kern w:val="0"/>
          <w:lang w:eastAsia="it-IT"/>
          <w14:ligatures w14:val="none"/>
        </w:rPr>
        <w:t xml:space="preserve">i coristi e i docenti dell’Istituto___________________________________________________ iscritti alla </w:t>
      </w:r>
      <w:r w:rsidR="00C23E3A">
        <w:rPr>
          <w:rFonts w:ascii="Calibri" w:eastAsia="Times New Roman" w:hAnsi="Calibri" w:cs="Calibri"/>
          <w:color w:val="212121"/>
          <w:kern w:val="0"/>
          <w:lang w:eastAsia="it-IT"/>
          <w14:ligatures w14:val="none"/>
        </w:rPr>
        <w:t>9</w:t>
      </w:r>
      <w:r w:rsidRPr="00032EF2">
        <w:rPr>
          <w:rFonts w:ascii="Calibri" w:eastAsia="Times New Roman" w:hAnsi="Calibri" w:cs="Calibri"/>
          <w:color w:val="212121"/>
          <w:kern w:val="0"/>
          <w:lang w:eastAsia="it-IT"/>
          <w14:ligatures w14:val="none"/>
        </w:rPr>
        <w:t xml:space="preserve">° edizione del Concorso Canoro “Sulle note della fortuna” che si terrà a Fano nelle giornate del </w:t>
      </w:r>
      <w:r w:rsidR="00C23E3A">
        <w:rPr>
          <w:rFonts w:ascii="Calibri" w:eastAsia="Times New Roman" w:hAnsi="Calibri" w:cs="Calibri"/>
          <w:color w:val="212121"/>
          <w:kern w:val="0"/>
          <w:lang w:eastAsia="it-IT"/>
          <w14:ligatures w14:val="none"/>
        </w:rPr>
        <w:t>15-16</w:t>
      </w:r>
      <w:r w:rsidRPr="00032EF2">
        <w:rPr>
          <w:rFonts w:ascii="Calibri" w:eastAsia="Times New Roman" w:hAnsi="Calibri" w:cs="Calibri"/>
          <w:color w:val="212121"/>
          <w:kern w:val="0"/>
          <w:lang w:eastAsia="it-IT"/>
          <w14:ligatures w14:val="none"/>
        </w:rPr>
        <w:t xml:space="preserve"> maggio 202</w:t>
      </w:r>
      <w:r w:rsidR="00C23E3A">
        <w:rPr>
          <w:rFonts w:ascii="Calibri" w:eastAsia="Times New Roman" w:hAnsi="Calibri" w:cs="Calibri"/>
          <w:color w:val="212121"/>
          <w:kern w:val="0"/>
          <w:lang w:eastAsia="it-IT"/>
          <w14:ligatures w14:val="none"/>
        </w:rPr>
        <w:t>7</w:t>
      </w:r>
      <w:r w:rsidRPr="00032EF2">
        <w:rPr>
          <w:rFonts w:ascii="Calibri" w:eastAsia="Times New Roman" w:hAnsi="Calibri" w:cs="Calibri"/>
          <w:color w:val="212121"/>
          <w:kern w:val="0"/>
          <w:lang w:eastAsia="it-IT"/>
          <w14:ligatures w14:val="none"/>
        </w:rPr>
        <w:t>, sono coperti da polizza assicurativa n. ______________________</w:t>
      </w:r>
    </w:p>
    <w:p w14:paraId="0E66A15D" w14:textId="77777777" w:rsidR="006274AB" w:rsidRPr="00D50322" w:rsidRDefault="006274AB" w:rsidP="006274AB">
      <w:pPr>
        <w:autoSpaceDE w:val="0"/>
        <w:autoSpaceDN w:val="0"/>
        <w:adjustRightInd w:val="0"/>
        <w:spacing w:after="0" w:line="240" w:lineRule="auto"/>
        <w:rPr>
          <w:rFonts w:ascii="Calibri" w:eastAsia="Times New Roman" w:hAnsi="Calibri" w:cs="Calibri"/>
          <w:color w:val="212121"/>
          <w:kern w:val="0"/>
          <w:sz w:val="24"/>
          <w:szCs w:val="24"/>
          <w:lang w:eastAsia="it-IT"/>
          <w14:ligatures w14:val="none"/>
        </w:rPr>
      </w:pPr>
      <w:r w:rsidRPr="00D50322">
        <w:rPr>
          <w:rFonts w:ascii="Calibri" w:eastAsia="Times New Roman" w:hAnsi="Calibri" w:cs="Calibri"/>
          <w:color w:val="212121"/>
          <w:kern w:val="0"/>
          <w:sz w:val="24"/>
          <w:szCs w:val="24"/>
          <w:lang w:eastAsia="it-IT"/>
          <w14:ligatures w14:val="none"/>
        </w:rPr>
        <w:t xml:space="preserve">del _______________________________. </w:t>
      </w:r>
    </w:p>
    <w:p w14:paraId="23130FC0" w14:textId="77777777" w:rsidR="00D13B40" w:rsidRDefault="00D13B40" w:rsidP="00032EF2">
      <w:pPr>
        <w:suppressAutoHyphens/>
        <w:autoSpaceDE w:val="0"/>
        <w:spacing w:after="0" w:line="240" w:lineRule="auto"/>
        <w:jc w:val="right"/>
        <w:rPr>
          <w:rFonts w:ascii="Calibri" w:eastAsia="Times New Roman" w:hAnsi="Calibri" w:cs="Calibri"/>
          <w:kern w:val="0"/>
          <w:sz w:val="24"/>
          <w:szCs w:val="24"/>
          <w:lang w:eastAsia="zh-CN"/>
          <w14:ligatures w14:val="none"/>
        </w:rPr>
      </w:pPr>
    </w:p>
    <w:p w14:paraId="34C4C015" w14:textId="3F0AF984" w:rsidR="006274AB" w:rsidRPr="00032EF2" w:rsidRDefault="00032EF2" w:rsidP="00032EF2">
      <w:pPr>
        <w:suppressAutoHyphens/>
        <w:autoSpaceDE w:val="0"/>
        <w:spacing w:after="0" w:line="240" w:lineRule="auto"/>
        <w:jc w:val="right"/>
        <w:rPr>
          <w:rFonts w:ascii="Calibri" w:eastAsia="Times New Roman" w:hAnsi="Calibri" w:cs="Calibri"/>
          <w:kern w:val="0"/>
          <w:sz w:val="24"/>
          <w:szCs w:val="24"/>
          <w:lang w:eastAsia="zh-CN"/>
          <w14:ligatures w14:val="none"/>
        </w:rPr>
      </w:pPr>
      <w:r w:rsidRPr="00D50322">
        <w:rPr>
          <w:rFonts w:ascii="Calibri" w:eastAsia="Times New Roman" w:hAnsi="Calibri" w:cs="Calibri"/>
          <w:kern w:val="0"/>
          <w:sz w:val="24"/>
          <w:szCs w:val="24"/>
          <w:lang w:eastAsia="zh-CN"/>
          <w14:ligatures w14:val="none"/>
        </w:rPr>
        <w:t>Firma del Dirigente Scolastic</w:t>
      </w:r>
      <w:r>
        <w:rPr>
          <w:rFonts w:ascii="Calibri" w:eastAsia="Times New Roman" w:hAnsi="Calibri" w:cs="Calibri"/>
          <w:kern w:val="0"/>
          <w:sz w:val="24"/>
          <w:szCs w:val="24"/>
          <w:lang w:eastAsia="zh-CN"/>
          <w14:ligatures w14:val="none"/>
        </w:rPr>
        <w:t>o</w:t>
      </w:r>
    </w:p>
    <w:p w14:paraId="2B1514C9" w14:textId="7E80D970" w:rsidR="006274AB" w:rsidRPr="00D50322" w:rsidRDefault="00074731" w:rsidP="00074731">
      <w:pPr>
        <w:suppressAutoHyphens/>
        <w:spacing w:after="0" w:line="240" w:lineRule="auto"/>
        <w:jc w:val="both"/>
        <w:rPr>
          <w:rFonts w:ascii="Calibri" w:eastAsia="Times New Roman" w:hAnsi="Calibri" w:cs="Calibri"/>
          <w:kern w:val="0"/>
          <w:sz w:val="24"/>
          <w:szCs w:val="24"/>
          <w:lang w:val="en" w:eastAsia="it-IT"/>
          <w14:ligatures w14:val="none"/>
        </w:rPr>
      </w:pPr>
      <w:r w:rsidRPr="00D52A83">
        <w:rPr>
          <w:noProof/>
        </w:rPr>
        <w:lastRenderedPageBreak/>
        <w:drawing>
          <wp:inline distT="0" distB="0" distL="0" distR="0" wp14:anchorId="302299FF" wp14:editId="664C1961">
            <wp:extent cx="769620" cy="592803"/>
            <wp:effectExtent l="0" t="0" r="0" b="0"/>
            <wp:docPr id="316118607"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9620" cy="592803"/>
                    </a:xfrm>
                    <a:prstGeom prst="rect">
                      <a:avLst/>
                    </a:prstGeom>
                    <a:noFill/>
                    <a:ln>
                      <a:noFill/>
                    </a:ln>
                  </pic:spPr>
                </pic:pic>
              </a:graphicData>
            </a:graphic>
          </wp:inline>
        </w:drawing>
      </w:r>
    </w:p>
    <w:p w14:paraId="0A1ACF48" w14:textId="6A05782D" w:rsidR="00F266DB" w:rsidRPr="00F148FA" w:rsidRDefault="00F266DB" w:rsidP="00F148FA">
      <w:pPr>
        <w:pStyle w:val="Paragrafoelenco"/>
        <w:numPr>
          <w:ilvl w:val="0"/>
          <w:numId w:val="26"/>
        </w:numPr>
        <w:suppressAutoHyphens/>
        <w:autoSpaceDE w:val="0"/>
        <w:spacing w:after="0" w:line="240" w:lineRule="auto"/>
        <w:rPr>
          <w:rFonts w:ascii="Calibri-Bold" w:eastAsia="Calibri-Bold" w:hAnsi="Calibri-Bold" w:cs="Calibri-Bold"/>
          <w:b/>
          <w:bCs/>
          <w:color w:val="FF0000"/>
          <w:kern w:val="0"/>
          <w:sz w:val="32"/>
          <w:szCs w:val="32"/>
          <w:u w:val="single"/>
          <w:lang w:eastAsia="zh-CN"/>
          <w14:ligatures w14:val="none"/>
        </w:rPr>
      </w:pPr>
      <w:r w:rsidRPr="00F148FA">
        <w:rPr>
          <w:rFonts w:ascii="Calibri-BoldItalic" w:eastAsia="Times New Roman" w:hAnsi="Calibri-BoldItalic" w:cs="Calibri-BoldItalic"/>
          <w:b/>
          <w:bCs/>
          <w:i/>
          <w:iCs/>
          <w:color w:val="9A9ACD"/>
          <w:kern w:val="0"/>
          <w:sz w:val="32"/>
          <w:szCs w:val="32"/>
          <w:u w:val="single"/>
          <w:lang w:eastAsia="zh-CN"/>
          <w14:ligatures w14:val="none"/>
        </w:rPr>
        <w:t>PART DESTINED FOR SELECTION FOR THE FINAL</w:t>
      </w:r>
    </w:p>
    <w:p w14:paraId="418EBC79" w14:textId="77777777" w:rsidR="00F266DB" w:rsidRPr="004517DB" w:rsidRDefault="00F266DB" w:rsidP="00F266DB">
      <w:pPr>
        <w:suppressAutoHyphens/>
        <w:autoSpaceDE w:val="0"/>
        <w:spacing w:after="0" w:line="240" w:lineRule="auto"/>
        <w:rPr>
          <w:rFonts w:ascii="Calibri-Bold" w:eastAsia="Calibri-Bold" w:hAnsi="Calibri-Bold" w:cs="Calibri-Bold"/>
          <w:b/>
          <w:bCs/>
          <w:color w:val="FF0000"/>
          <w:kern w:val="0"/>
          <w:sz w:val="24"/>
          <w:szCs w:val="24"/>
          <w:u w:val="single"/>
          <w:lang w:eastAsia="zh-CN"/>
          <w14:ligatures w14:val="none"/>
        </w:rPr>
      </w:pPr>
    </w:p>
    <w:p w14:paraId="1BE13418" w14:textId="553E8078" w:rsidR="00F266DB" w:rsidRDefault="00F266DB" w:rsidP="00F266DB">
      <w:pPr>
        <w:suppressAutoHyphens/>
        <w:autoSpaceDE w:val="0"/>
        <w:spacing w:after="0" w:line="240" w:lineRule="auto"/>
        <w:rPr>
          <w:rFonts w:ascii="Calibri-Bold" w:eastAsia="Calibri-Bold" w:hAnsi="Calibri-Bold" w:cs="Calibri-Bold"/>
          <w:b/>
          <w:bCs/>
          <w:color w:val="FF0000"/>
          <w:kern w:val="0"/>
          <w:sz w:val="28"/>
          <w:szCs w:val="28"/>
          <w:u w:val="single"/>
          <w:lang w:eastAsia="zh-CN"/>
          <w14:ligatures w14:val="none"/>
        </w:rPr>
      </w:pPr>
      <w:proofErr w:type="spellStart"/>
      <w:r>
        <w:rPr>
          <w:rFonts w:ascii="Calibri-Bold" w:eastAsia="Calibri-Bold" w:hAnsi="Calibri-Bold" w:cs="Calibri-Bold"/>
          <w:b/>
          <w:bCs/>
          <w:color w:val="FF0000"/>
          <w:kern w:val="0"/>
          <w:sz w:val="28"/>
          <w:szCs w:val="28"/>
          <w:u w:val="single"/>
          <w:lang w:eastAsia="zh-CN"/>
          <w14:ligatures w14:val="none"/>
        </w:rPr>
        <w:t>Summary</w:t>
      </w:r>
      <w:proofErr w:type="spellEnd"/>
      <w:r>
        <w:rPr>
          <w:rFonts w:ascii="Calibri-Bold" w:eastAsia="Calibri-Bold" w:hAnsi="Calibri-Bold" w:cs="Calibri-Bold"/>
          <w:b/>
          <w:bCs/>
          <w:color w:val="FF0000"/>
          <w:kern w:val="0"/>
          <w:sz w:val="28"/>
          <w:szCs w:val="28"/>
          <w:u w:val="single"/>
          <w:lang w:eastAsia="zh-CN"/>
          <w14:ligatures w14:val="none"/>
        </w:rPr>
        <w:t xml:space="preserve"> of attachments </w:t>
      </w:r>
      <w:proofErr w:type="spellStart"/>
      <w:r>
        <w:rPr>
          <w:rFonts w:ascii="Calibri-Bold" w:eastAsia="Calibri-Bold" w:hAnsi="Calibri-Bold" w:cs="Calibri-Bold"/>
          <w:b/>
          <w:bCs/>
          <w:color w:val="FF0000"/>
          <w:kern w:val="0"/>
          <w:sz w:val="28"/>
          <w:szCs w:val="28"/>
          <w:u w:val="single"/>
          <w:lang w:eastAsia="zh-CN"/>
          <w14:ligatures w14:val="none"/>
        </w:rPr>
        <w:t>follwing</w:t>
      </w:r>
      <w:proofErr w:type="spellEnd"/>
      <w:r>
        <w:rPr>
          <w:rFonts w:ascii="Calibri-Bold" w:eastAsia="Calibri-Bold" w:hAnsi="Calibri-Bold" w:cs="Calibri-Bold"/>
          <w:b/>
          <w:bCs/>
          <w:color w:val="FF0000"/>
          <w:kern w:val="0"/>
          <w:sz w:val="28"/>
          <w:szCs w:val="28"/>
          <w:u w:val="single"/>
          <w:lang w:eastAsia="zh-CN"/>
          <w14:ligatures w14:val="none"/>
        </w:rPr>
        <w:t xml:space="preserve"> </w:t>
      </w:r>
      <w:proofErr w:type="spellStart"/>
      <w:r>
        <w:rPr>
          <w:rFonts w:ascii="Calibri-Bold" w:eastAsia="Calibri-Bold" w:hAnsi="Calibri-Bold" w:cs="Calibri-Bold"/>
          <w:b/>
          <w:bCs/>
          <w:color w:val="FF0000"/>
          <w:kern w:val="0"/>
          <w:sz w:val="28"/>
          <w:szCs w:val="28"/>
          <w:u w:val="single"/>
          <w:lang w:eastAsia="zh-CN"/>
          <w14:ligatures w14:val="none"/>
        </w:rPr>
        <w:t>selection</w:t>
      </w:r>
      <w:proofErr w:type="spellEnd"/>
      <w:r>
        <w:rPr>
          <w:rFonts w:ascii="Calibri-Bold" w:eastAsia="Calibri-Bold" w:hAnsi="Calibri-Bold" w:cs="Calibri-Bold"/>
          <w:b/>
          <w:bCs/>
          <w:color w:val="FF0000"/>
          <w:kern w:val="0"/>
          <w:sz w:val="28"/>
          <w:szCs w:val="28"/>
          <w:u w:val="single"/>
          <w:lang w:eastAsia="zh-CN"/>
          <w14:ligatures w14:val="none"/>
        </w:rPr>
        <w:t xml:space="preserve"> for the </w:t>
      </w:r>
      <w:proofErr w:type="spellStart"/>
      <w:r>
        <w:rPr>
          <w:rFonts w:ascii="Calibri-Bold" w:eastAsia="Calibri-Bold" w:hAnsi="Calibri-Bold" w:cs="Calibri-Bold"/>
          <w:b/>
          <w:bCs/>
          <w:color w:val="FF0000"/>
          <w:kern w:val="0"/>
          <w:sz w:val="28"/>
          <w:szCs w:val="28"/>
          <w:u w:val="single"/>
          <w:lang w:eastAsia="zh-CN"/>
          <w14:ligatures w14:val="none"/>
        </w:rPr>
        <w:t>final</w:t>
      </w:r>
      <w:proofErr w:type="spellEnd"/>
      <w:r>
        <w:rPr>
          <w:rFonts w:ascii="Calibri-Bold" w:eastAsia="Calibri-Bold" w:hAnsi="Calibri-Bold" w:cs="Calibri-Bold"/>
          <w:b/>
          <w:bCs/>
          <w:color w:val="FF0000"/>
          <w:kern w:val="0"/>
          <w:sz w:val="28"/>
          <w:szCs w:val="28"/>
          <w:u w:val="single"/>
          <w:lang w:eastAsia="zh-CN"/>
          <w14:ligatures w14:val="none"/>
        </w:rPr>
        <w:t>:</w:t>
      </w:r>
    </w:p>
    <w:p w14:paraId="299830CC" w14:textId="67A300E8" w:rsidR="00F266DB" w:rsidRPr="00D50322" w:rsidRDefault="00F266DB" w:rsidP="00F266DB">
      <w:pPr>
        <w:suppressAutoHyphens/>
        <w:autoSpaceDE w:val="0"/>
        <w:spacing w:after="0" w:line="240" w:lineRule="auto"/>
        <w:rPr>
          <w:rFonts w:ascii="Calibri-Bold" w:eastAsia="Calibri-Bold" w:hAnsi="Calibri-Bold" w:cs="Calibri-Bold"/>
          <w:b/>
          <w:bCs/>
          <w:color w:val="000000"/>
          <w:kern w:val="0"/>
          <w:sz w:val="28"/>
          <w:szCs w:val="28"/>
          <w:u w:val="single"/>
          <w:lang w:eastAsia="zh-CN"/>
          <w14:ligatures w14:val="none"/>
        </w:rPr>
      </w:pPr>
      <w:r w:rsidRPr="00D50322">
        <w:rPr>
          <w:rFonts w:ascii="Calibri" w:eastAsia="Calibri" w:hAnsi="Calibri" w:cs="Calibri"/>
          <w:color w:val="000000"/>
          <w:kern w:val="0"/>
          <w:sz w:val="40"/>
          <w:szCs w:val="40"/>
          <w:lang w:eastAsia="zh-CN"/>
          <w14:ligatures w14:val="none"/>
        </w:rPr>
        <w:t xml:space="preserve">□ </w:t>
      </w:r>
      <w:proofErr w:type="spellStart"/>
      <w:r w:rsidRPr="00D50322">
        <w:rPr>
          <w:rFonts w:ascii="Calibri" w:eastAsia="Times New Roman" w:hAnsi="Calibri" w:cs="Calibri"/>
          <w:b/>
          <w:bCs/>
          <w:color w:val="000000"/>
          <w:kern w:val="0"/>
          <w:lang w:eastAsia="zh-CN"/>
          <w14:ligatures w14:val="none"/>
        </w:rPr>
        <w:t>Attacched</w:t>
      </w:r>
      <w:proofErr w:type="spellEnd"/>
      <w:r w:rsidRPr="00D50322">
        <w:rPr>
          <w:rFonts w:ascii="Calibri" w:eastAsia="Times New Roman" w:hAnsi="Calibri" w:cs="Calibri"/>
          <w:b/>
          <w:bCs/>
          <w:color w:val="000000"/>
          <w:kern w:val="0"/>
          <w:lang w:eastAsia="zh-CN"/>
          <w14:ligatures w14:val="none"/>
        </w:rPr>
        <w:t xml:space="preserve"> A</w:t>
      </w:r>
      <w:r w:rsidRPr="00D50322">
        <w:rPr>
          <w:rFonts w:ascii="Calibri" w:eastAsia="Calibri" w:hAnsi="Calibri" w:cs="Calibri"/>
          <w:b/>
          <w:bCs/>
          <w:color w:val="000000"/>
          <w:kern w:val="0"/>
          <w:sz w:val="40"/>
          <w:szCs w:val="40"/>
          <w:lang w:eastAsia="zh-CN"/>
          <w14:ligatures w14:val="none"/>
        </w:rPr>
        <w:t xml:space="preserve"> </w:t>
      </w:r>
      <w:proofErr w:type="spellStart"/>
      <w:r w:rsidRPr="00D50322">
        <w:rPr>
          <w:rFonts w:ascii="Calibri" w:eastAsia="Times New Roman" w:hAnsi="Calibri" w:cs="Calibri"/>
          <w:color w:val="000000"/>
          <w:kern w:val="0"/>
          <w:lang w:eastAsia="zh-CN"/>
          <w14:ligatures w14:val="none"/>
        </w:rPr>
        <w:t>Declaration</w:t>
      </w:r>
      <w:proofErr w:type="spellEnd"/>
      <w:r w:rsidRPr="00D50322">
        <w:rPr>
          <w:rFonts w:ascii="Calibri" w:eastAsia="Times New Roman" w:hAnsi="Calibri" w:cs="Calibri"/>
          <w:color w:val="000000"/>
          <w:kern w:val="0"/>
          <w:lang w:eastAsia="zh-CN"/>
          <w14:ligatures w14:val="none"/>
        </w:rPr>
        <w:t xml:space="preserve"> </w:t>
      </w:r>
      <w:proofErr w:type="spellStart"/>
      <w:r>
        <w:rPr>
          <w:rFonts w:ascii="Calibri" w:eastAsia="Times New Roman" w:hAnsi="Calibri" w:cs="Calibri"/>
          <w:color w:val="000000"/>
          <w:kern w:val="0"/>
          <w:lang w:eastAsia="zh-CN"/>
          <w14:ligatures w14:val="none"/>
        </w:rPr>
        <w:t>concern</w:t>
      </w:r>
      <w:r w:rsidRPr="00D50322">
        <w:rPr>
          <w:rFonts w:ascii="Calibri" w:eastAsia="Times New Roman" w:hAnsi="Calibri" w:cs="Calibri"/>
          <w:color w:val="000000"/>
          <w:kern w:val="0"/>
          <w:lang w:eastAsia="zh-CN"/>
          <w14:ligatures w14:val="none"/>
        </w:rPr>
        <w:t>ing</w:t>
      </w:r>
      <w:proofErr w:type="spellEnd"/>
      <w:r w:rsidRPr="00D50322">
        <w:rPr>
          <w:rFonts w:ascii="Calibri" w:eastAsia="Times New Roman" w:hAnsi="Calibri" w:cs="Calibri"/>
          <w:color w:val="000000"/>
          <w:kern w:val="0"/>
          <w:lang w:eastAsia="zh-CN"/>
          <w14:ligatures w14:val="none"/>
        </w:rPr>
        <w:t xml:space="preserve"> </w:t>
      </w:r>
      <w:proofErr w:type="spellStart"/>
      <w:r w:rsidRPr="00D50322">
        <w:rPr>
          <w:rFonts w:ascii="Calibri" w:eastAsia="Times New Roman" w:hAnsi="Calibri" w:cs="Calibri"/>
          <w:color w:val="000000"/>
          <w:kern w:val="0"/>
          <w:lang w:eastAsia="zh-CN"/>
          <w14:ligatures w14:val="none"/>
        </w:rPr>
        <w:t>participating</w:t>
      </w:r>
      <w:proofErr w:type="spellEnd"/>
      <w:r w:rsidRPr="00D50322">
        <w:rPr>
          <w:rFonts w:ascii="Calibri" w:eastAsia="Times New Roman" w:hAnsi="Calibri" w:cs="Calibri"/>
          <w:color w:val="000000"/>
          <w:kern w:val="0"/>
          <w:lang w:eastAsia="zh-CN"/>
          <w14:ligatures w14:val="none"/>
        </w:rPr>
        <w:t xml:space="preserve"> </w:t>
      </w:r>
      <w:proofErr w:type="spellStart"/>
      <w:r w:rsidRPr="00D50322">
        <w:rPr>
          <w:rFonts w:ascii="Calibri" w:eastAsia="Times New Roman" w:hAnsi="Calibri" w:cs="Calibri"/>
          <w:color w:val="000000"/>
          <w:kern w:val="0"/>
          <w:lang w:eastAsia="zh-CN"/>
          <w14:ligatures w14:val="none"/>
        </w:rPr>
        <w:t>chorister</w:t>
      </w:r>
      <w:r>
        <w:rPr>
          <w:rFonts w:ascii="Calibri" w:eastAsia="Times New Roman" w:hAnsi="Calibri" w:cs="Calibri"/>
          <w:color w:val="000000"/>
          <w:kern w:val="0"/>
          <w:lang w:eastAsia="zh-CN"/>
          <w14:ligatures w14:val="none"/>
        </w:rPr>
        <w:t>s</w:t>
      </w:r>
      <w:proofErr w:type="spellEnd"/>
      <w:r w:rsidRPr="00D50322">
        <w:rPr>
          <w:rFonts w:ascii="Calibri" w:eastAsia="Times New Roman" w:hAnsi="Calibri" w:cs="Calibri"/>
          <w:color w:val="000000"/>
          <w:kern w:val="0"/>
          <w:lang w:eastAsia="zh-CN"/>
          <w14:ligatures w14:val="none"/>
        </w:rPr>
        <w:t xml:space="preserve"> </w:t>
      </w:r>
    </w:p>
    <w:p w14:paraId="4E94BECD" w14:textId="77777777" w:rsidR="00F266DB" w:rsidRPr="00D50322" w:rsidRDefault="00F266DB" w:rsidP="00F266D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Calibri" w:hAnsi="Calibri" w:cs="Calibri"/>
          <w:color w:val="000000"/>
          <w:kern w:val="0"/>
          <w:sz w:val="40"/>
          <w:szCs w:val="40"/>
          <w:lang w:eastAsia="zh-CN"/>
          <w14:ligatures w14:val="none"/>
        </w:rPr>
        <w:t xml:space="preserve">□ </w:t>
      </w:r>
      <w:proofErr w:type="spellStart"/>
      <w:r w:rsidRPr="00D50322">
        <w:rPr>
          <w:rFonts w:ascii="Calibri" w:eastAsia="Times New Roman" w:hAnsi="Calibri" w:cs="Calibri"/>
          <w:b/>
          <w:bCs/>
          <w:color w:val="000000"/>
          <w:kern w:val="0"/>
          <w:lang w:eastAsia="zh-CN"/>
          <w14:ligatures w14:val="none"/>
        </w:rPr>
        <w:t>Attacched</w:t>
      </w:r>
      <w:proofErr w:type="spellEnd"/>
      <w:r w:rsidRPr="00D50322">
        <w:rPr>
          <w:rFonts w:ascii="Calibri" w:eastAsia="Times New Roman" w:hAnsi="Calibri" w:cs="Calibri"/>
          <w:b/>
          <w:bCs/>
          <w:color w:val="000000"/>
          <w:kern w:val="0"/>
          <w:lang w:eastAsia="zh-CN"/>
          <w14:ligatures w14:val="none"/>
        </w:rPr>
        <w:t xml:space="preserve"> </w:t>
      </w:r>
      <w:proofErr w:type="gramStart"/>
      <w:r w:rsidRPr="00D50322">
        <w:rPr>
          <w:rFonts w:ascii="Calibri" w:eastAsia="Times New Roman" w:hAnsi="Calibri" w:cs="Calibri"/>
          <w:b/>
          <w:bCs/>
          <w:color w:val="000000"/>
          <w:kern w:val="0"/>
          <w:lang w:eastAsia="zh-CN"/>
          <w14:ligatures w14:val="none"/>
        </w:rPr>
        <w:t>B</w:t>
      </w:r>
      <w:r w:rsidRPr="00D50322">
        <w:rPr>
          <w:rFonts w:ascii="Calibri" w:eastAsia="Times New Roman" w:hAnsi="Calibri" w:cs="Calibri"/>
          <w:color w:val="000000"/>
          <w:kern w:val="0"/>
          <w:lang w:eastAsia="zh-CN"/>
          <w14:ligatures w14:val="none"/>
        </w:rPr>
        <w:t xml:space="preserve">  Release</w:t>
      </w:r>
      <w:proofErr w:type="gramEnd"/>
      <w:r w:rsidRPr="00D50322">
        <w:rPr>
          <w:rFonts w:ascii="Calibri" w:eastAsia="Times New Roman" w:hAnsi="Calibri" w:cs="Calibri"/>
          <w:color w:val="000000"/>
          <w:kern w:val="0"/>
          <w:lang w:eastAsia="zh-CN"/>
          <w14:ligatures w14:val="none"/>
        </w:rPr>
        <w:t xml:space="preserve"> for images</w:t>
      </w:r>
    </w:p>
    <w:p w14:paraId="3B689D42" w14:textId="0B862D08" w:rsidR="00F266DB" w:rsidRPr="00D50322" w:rsidRDefault="00F266DB" w:rsidP="00F266D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Calibri" w:hAnsi="Calibri" w:cs="Calibri"/>
          <w:color w:val="000000"/>
          <w:kern w:val="0"/>
          <w:sz w:val="40"/>
          <w:szCs w:val="40"/>
          <w:lang w:eastAsia="zh-CN"/>
          <w14:ligatures w14:val="none"/>
        </w:rPr>
        <w:t xml:space="preserve">□ </w:t>
      </w:r>
      <w:proofErr w:type="spellStart"/>
      <w:r w:rsidRPr="00D50322">
        <w:rPr>
          <w:rFonts w:ascii="Calibri" w:eastAsia="Times New Roman" w:hAnsi="Calibri" w:cs="Calibri"/>
          <w:b/>
          <w:bCs/>
          <w:color w:val="000000"/>
          <w:kern w:val="0"/>
          <w:lang w:eastAsia="zh-CN"/>
          <w14:ligatures w14:val="none"/>
        </w:rPr>
        <w:t>Attacched</w:t>
      </w:r>
      <w:proofErr w:type="spellEnd"/>
      <w:r w:rsidRPr="00D50322">
        <w:rPr>
          <w:rFonts w:ascii="Calibri" w:eastAsia="Times New Roman" w:hAnsi="Calibri" w:cs="Calibri"/>
          <w:b/>
          <w:bCs/>
          <w:color w:val="000000"/>
          <w:kern w:val="0"/>
          <w:lang w:eastAsia="zh-CN"/>
          <w14:ligatures w14:val="none"/>
        </w:rPr>
        <w:t xml:space="preserve"> </w:t>
      </w:r>
      <w:proofErr w:type="gramStart"/>
      <w:r w:rsidRPr="00D50322">
        <w:rPr>
          <w:rFonts w:ascii="Calibri" w:eastAsia="Times New Roman" w:hAnsi="Calibri" w:cs="Calibri"/>
          <w:b/>
          <w:bCs/>
          <w:color w:val="000000"/>
          <w:kern w:val="0"/>
          <w:lang w:eastAsia="zh-CN"/>
          <w14:ligatures w14:val="none"/>
        </w:rPr>
        <w:t>C</w:t>
      </w:r>
      <w:r w:rsidRPr="00D50322">
        <w:rPr>
          <w:rFonts w:ascii="Calibri" w:eastAsia="Times New Roman" w:hAnsi="Calibri" w:cs="Calibri"/>
          <w:color w:val="000000"/>
          <w:kern w:val="0"/>
          <w:lang w:eastAsia="zh-CN"/>
          <w14:ligatures w14:val="none"/>
        </w:rPr>
        <w:t xml:space="preserve">  </w:t>
      </w:r>
      <w:proofErr w:type="spellStart"/>
      <w:r w:rsidRPr="00D50322">
        <w:rPr>
          <w:rFonts w:ascii="Calibri" w:eastAsia="Times New Roman" w:hAnsi="Calibri" w:cs="Calibri"/>
          <w:color w:val="000000"/>
          <w:kern w:val="0"/>
          <w:lang w:eastAsia="zh-CN"/>
          <w14:ligatures w14:val="none"/>
        </w:rPr>
        <w:t>Declaration</w:t>
      </w:r>
      <w:proofErr w:type="spellEnd"/>
      <w:proofErr w:type="gramEnd"/>
      <w:r w:rsidRPr="00D50322">
        <w:rPr>
          <w:rFonts w:ascii="Calibri" w:eastAsia="Times New Roman" w:hAnsi="Calibri" w:cs="Calibri"/>
          <w:color w:val="000000"/>
          <w:kern w:val="0"/>
          <w:lang w:eastAsia="zh-CN"/>
          <w14:ligatures w14:val="none"/>
        </w:rPr>
        <w:t xml:space="preserve"> of insurance coverage for </w:t>
      </w:r>
      <w:proofErr w:type="spellStart"/>
      <w:r>
        <w:rPr>
          <w:rFonts w:ascii="Calibri" w:eastAsia="Times New Roman" w:hAnsi="Calibri" w:cs="Calibri"/>
          <w:color w:val="000000"/>
          <w:kern w:val="0"/>
          <w:lang w:eastAsia="zh-CN"/>
          <w14:ligatures w14:val="none"/>
        </w:rPr>
        <w:t>young</w:t>
      </w:r>
      <w:proofErr w:type="spellEnd"/>
      <w:r>
        <w:rPr>
          <w:rFonts w:ascii="Calibri" w:eastAsia="Times New Roman" w:hAnsi="Calibri" w:cs="Calibri"/>
          <w:color w:val="000000"/>
          <w:kern w:val="0"/>
          <w:lang w:eastAsia="zh-CN"/>
          <w14:ligatures w14:val="none"/>
        </w:rPr>
        <w:t xml:space="preserve"> </w:t>
      </w:r>
      <w:proofErr w:type="spellStart"/>
      <w:r w:rsidRPr="00D50322">
        <w:rPr>
          <w:rFonts w:ascii="Calibri" w:eastAsia="Times New Roman" w:hAnsi="Calibri" w:cs="Calibri"/>
          <w:color w:val="000000"/>
          <w:kern w:val="0"/>
          <w:lang w:eastAsia="zh-CN"/>
          <w14:ligatures w14:val="none"/>
        </w:rPr>
        <w:t>chorister</w:t>
      </w:r>
      <w:proofErr w:type="spellEnd"/>
      <w:r w:rsidRPr="00D50322">
        <w:rPr>
          <w:rFonts w:ascii="Calibri" w:eastAsia="Times New Roman" w:hAnsi="Calibri" w:cs="Calibri"/>
          <w:color w:val="000000"/>
          <w:kern w:val="0"/>
          <w:lang w:eastAsia="zh-CN"/>
          <w14:ligatures w14:val="none"/>
        </w:rPr>
        <w:t xml:space="preserve"> </w:t>
      </w:r>
    </w:p>
    <w:p w14:paraId="3765BE33" w14:textId="1F9E8EDB" w:rsidR="00F266DB" w:rsidRPr="00D50322" w:rsidRDefault="00F266DB" w:rsidP="00F266D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 w:eastAsia="Calibri" w:hAnsi="Calibri" w:cs="Calibri"/>
          <w:color w:val="000000"/>
          <w:kern w:val="0"/>
          <w:sz w:val="40"/>
          <w:szCs w:val="40"/>
          <w:lang w:eastAsia="zh-CN"/>
          <w14:ligatures w14:val="none"/>
        </w:rPr>
        <w:t>□</w:t>
      </w:r>
      <w:r w:rsidRPr="00D50322">
        <w:rPr>
          <w:rFonts w:ascii="Calibri" w:eastAsia="Calibri" w:hAnsi="Calibri" w:cs="Calibri"/>
          <w:b/>
          <w:bCs/>
          <w:color w:val="000000"/>
          <w:kern w:val="0"/>
          <w:sz w:val="40"/>
          <w:szCs w:val="40"/>
          <w:lang w:eastAsia="zh-CN"/>
          <w14:ligatures w14:val="none"/>
        </w:rPr>
        <w:t xml:space="preserve"> </w:t>
      </w:r>
      <w:proofErr w:type="spellStart"/>
      <w:r w:rsidRPr="00D50322">
        <w:rPr>
          <w:rFonts w:ascii="Calibri" w:eastAsia="Times New Roman" w:hAnsi="Calibri" w:cs="Calibri"/>
          <w:b/>
          <w:bCs/>
          <w:color w:val="000000"/>
          <w:kern w:val="0"/>
          <w:lang w:eastAsia="zh-CN"/>
          <w14:ligatures w14:val="none"/>
        </w:rPr>
        <w:t>Attacched</w:t>
      </w:r>
      <w:proofErr w:type="spellEnd"/>
      <w:r w:rsidRPr="00D50322">
        <w:rPr>
          <w:rFonts w:ascii="Calibri" w:eastAsia="Times New Roman" w:hAnsi="Calibri" w:cs="Calibri"/>
          <w:b/>
          <w:bCs/>
          <w:color w:val="000000"/>
          <w:kern w:val="0"/>
          <w:lang w:eastAsia="zh-CN"/>
          <w14:ligatures w14:val="none"/>
        </w:rPr>
        <w:t xml:space="preserve"> </w:t>
      </w:r>
      <w:proofErr w:type="gramStart"/>
      <w:r w:rsidRPr="00D50322">
        <w:rPr>
          <w:rFonts w:ascii="Calibri" w:eastAsia="Times New Roman" w:hAnsi="Calibri" w:cs="Calibri"/>
          <w:b/>
          <w:bCs/>
          <w:color w:val="000000"/>
          <w:kern w:val="0"/>
          <w:lang w:eastAsia="zh-CN"/>
          <w14:ligatures w14:val="none"/>
        </w:rPr>
        <w:t xml:space="preserve">D  </w:t>
      </w:r>
      <w:r w:rsidRPr="00D50322">
        <w:rPr>
          <w:rFonts w:ascii="Calibri" w:eastAsia="Times New Roman" w:hAnsi="Calibri" w:cs="Calibri"/>
          <w:color w:val="000000"/>
          <w:kern w:val="0"/>
          <w:lang w:eastAsia="zh-CN"/>
          <w14:ligatures w14:val="none"/>
        </w:rPr>
        <w:t>Photo</w:t>
      </w:r>
      <w:proofErr w:type="gramEnd"/>
      <w:r w:rsidRPr="00D50322">
        <w:rPr>
          <w:rFonts w:ascii="Calibri" w:eastAsia="Times New Roman" w:hAnsi="Calibri" w:cs="Calibri"/>
          <w:color w:val="000000"/>
          <w:kern w:val="0"/>
          <w:lang w:eastAsia="zh-CN"/>
          <w14:ligatures w14:val="none"/>
        </w:rPr>
        <w:t xml:space="preserve"> of the </w:t>
      </w:r>
      <w:proofErr w:type="spellStart"/>
      <w:r w:rsidRPr="00D50322">
        <w:rPr>
          <w:rFonts w:ascii="Calibri" w:eastAsia="Times New Roman" w:hAnsi="Calibri" w:cs="Calibri"/>
          <w:color w:val="000000"/>
          <w:kern w:val="0"/>
          <w:lang w:eastAsia="zh-CN"/>
          <w14:ligatures w14:val="none"/>
        </w:rPr>
        <w:t>choir</w:t>
      </w:r>
      <w:proofErr w:type="spellEnd"/>
      <w:r w:rsidRPr="00D50322">
        <w:rPr>
          <w:rFonts w:ascii="Calibri" w:eastAsia="Times New Roman" w:hAnsi="Calibri" w:cs="Calibri"/>
          <w:color w:val="000000"/>
          <w:kern w:val="0"/>
          <w:lang w:eastAsia="zh-CN"/>
          <w14:ligatures w14:val="none"/>
        </w:rPr>
        <w:t xml:space="preserve"> and the</w:t>
      </w:r>
      <w:r>
        <w:rPr>
          <w:rFonts w:ascii="Calibri" w:eastAsia="Times New Roman" w:hAnsi="Calibri" w:cs="Calibri"/>
          <w:color w:val="000000"/>
          <w:kern w:val="0"/>
          <w:lang w:eastAsia="zh-CN"/>
          <w14:ligatures w14:val="none"/>
        </w:rPr>
        <w:t xml:space="preserve"> </w:t>
      </w:r>
      <w:proofErr w:type="spellStart"/>
      <w:proofErr w:type="gramStart"/>
      <w:r>
        <w:rPr>
          <w:rFonts w:ascii="Calibri" w:eastAsia="Times New Roman" w:hAnsi="Calibri" w:cs="Calibri"/>
          <w:color w:val="000000"/>
          <w:kern w:val="0"/>
          <w:lang w:eastAsia="zh-CN"/>
          <w14:ligatures w14:val="none"/>
        </w:rPr>
        <w:t>conductor</w:t>
      </w:r>
      <w:proofErr w:type="spellEnd"/>
      <w:r w:rsidRPr="00D50322">
        <w:rPr>
          <w:rFonts w:ascii="Calibri" w:eastAsia="Times New Roman" w:hAnsi="Calibri" w:cs="Calibri"/>
          <w:color w:val="000000"/>
          <w:kern w:val="0"/>
          <w:lang w:eastAsia="zh-CN"/>
          <w14:ligatures w14:val="none"/>
        </w:rPr>
        <w:t xml:space="preserve">  (</w:t>
      </w:r>
      <w:proofErr w:type="gramEnd"/>
      <w:r w:rsidRPr="00D50322">
        <w:rPr>
          <w:rFonts w:ascii="Calibri" w:eastAsia="Times New Roman" w:hAnsi="Calibri" w:cs="Calibri"/>
          <w:color w:val="000000"/>
          <w:kern w:val="0"/>
          <w:lang w:eastAsia="zh-CN"/>
          <w14:ligatures w14:val="none"/>
        </w:rPr>
        <w:t>in jpg);</w:t>
      </w:r>
    </w:p>
    <w:p w14:paraId="1A0CF9FB" w14:textId="77777777" w:rsidR="00BE6953" w:rsidRPr="00BE6953" w:rsidRDefault="00BE6953" w:rsidP="00F266DB">
      <w:pPr>
        <w:suppressAutoHyphens/>
        <w:autoSpaceDE w:val="0"/>
        <w:spacing w:after="0" w:line="240" w:lineRule="auto"/>
        <w:ind w:right="-710"/>
        <w:rPr>
          <w:rFonts w:ascii="Calibri" w:eastAsia="Calibri" w:hAnsi="Calibri" w:cs="Calibri"/>
          <w:sz w:val="16"/>
          <w:szCs w:val="16"/>
        </w:rPr>
      </w:pPr>
    </w:p>
    <w:p w14:paraId="0F231CE1" w14:textId="43F49BE2" w:rsidR="00F266DB" w:rsidRPr="00BE6953" w:rsidRDefault="00BE6953" w:rsidP="00F266DB">
      <w:pPr>
        <w:suppressAutoHyphens/>
        <w:autoSpaceDE w:val="0"/>
        <w:spacing w:after="0" w:line="240" w:lineRule="auto"/>
        <w:ind w:right="-710"/>
        <w:rPr>
          <w:rFonts w:ascii="Calibri" w:eastAsia="Calibri" w:hAnsi="Calibri" w:cs="Calibri"/>
          <w:sz w:val="26"/>
          <w:szCs w:val="26"/>
        </w:rPr>
      </w:pPr>
      <w:r w:rsidRPr="00BE6953">
        <w:rPr>
          <w:rFonts w:ascii="Calibri" w:eastAsia="Calibri" w:hAnsi="Calibri" w:cs="Calibri"/>
          <w:sz w:val="26"/>
          <w:szCs w:val="26"/>
        </w:rPr>
        <w:t>------------------------------------------------------------------------------------------------------------------------------</w:t>
      </w:r>
    </w:p>
    <w:p w14:paraId="1217F734" w14:textId="78B6929A" w:rsidR="00F266DB" w:rsidRPr="00D50322" w:rsidRDefault="00F266DB" w:rsidP="00F266DB">
      <w:pPr>
        <w:suppressAutoHyphens/>
        <w:autoSpaceDE w:val="0"/>
        <w:spacing w:after="0" w:line="240" w:lineRule="auto"/>
        <w:ind w:right="-710"/>
        <w:rPr>
          <w:rFonts w:ascii="Calibri-BoldItalic" w:eastAsia="Times New Roman" w:hAnsi="Calibri-BoldItalic" w:cs="Calibri-BoldItalic"/>
          <w:b/>
          <w:bCs/>
          <w:i/>
          <w:iCs/>
          <w:color w:val="FF0000"/>
          <w:kern w:val="0"/>
          <w:sz w:val="26"/>
          <w:szCs w:val="26"/>
          <w:lang w:eastAsia="zh-CN"/>
          <w14:ligatures w14:val="none"/>
        </w:rPr>
      </w:pPr>
      <w:proofErr w:type="spellStart"/>
      <w:r w:rsidRPr="00D50322">
        <w:rPr>
          <w:rFonts w:ascii="Calibri-BoldItalic" w:eastAsia="Times New Roman" w:hAnsi="Calibri-BoldItalic" w:cs="Calibri-BoldItalic"/>
          <w:b/>
          <w:bCs/>
          <w:i/>
          <w:iCs/>
          <w:color w:val="FF0000"/>
          <w:kern w:val="0"/>
          <w:sz w:val="26"/>
          <w:szCs w:val="26"/>
          <w:lang w:eastAsia="zh-CN"/>
          <w14:ligatures w14:val="none"/>
        </w:rPr>
        <w:t>A</w:t>
      </w:r>
      <w:r>
        <w:rPr>
          <w:rFonts w:ascii="Calibri-BoldItalic" w:eastAsia="Times New Roman" w:hAnsi="Calibri-BoldItalic" w:cs="Calibri-BoldItalic"/>
          <w:b/>
          <w:bCs/>
          <w:i/>
          <w:iCs/>
          <w:color w:val="FF0000"/>
          <w:kern w:val="0"/>
          <w:sz w:val="26"/>
          <w:szCs w:val="26"/>
          <w:lang w:eastAsia="zh-CN"/>
          <w14:ligatures w14:val="none"/>
        </w:rPr>
        <w:t>nnex</w:t>
      </w:r>
      <w:proofErr w:type="spellEnd"/>
      <w:r w:rsidRPr="00D50322">
        <w:rPr>
          <w:rFonts w:ascii="Calibri-BoldItalic" w:eastAsia="Times New Roman" w:hAnsi="Calibri-BoldItalic" w:cs="Calibri-BoldItalic"/>
          <w:b/>
          <w:bCs/>
          <w:i/>
          <w:iCs/>
          <w:color w:val="FF0000"/>
          <w:kern w:val="0"/>
          <w:sz w:val="26"/>
          <w:szCs w:val="26"/>
          <w:lang w:eastAsia="zh-CN"/>
          <w14:ligatures w14:val="none"/>
        </w:rPr>
        <w:t xml:space="preserve"> A</w:t>
      </w:r>
    </w:p>
    <w:p w14:paraId="3C7341AF" w14:textId="77777777" w:rsidR="00F266DB" w:rsidRPr="00D50322" w:rsidRDefault="00F266DB" w:rsidP="00F266DB">
      <w:pPr>
        <w:suppressAutoHyphens/>
        <w:autoSpaceDE w:val="0"/>
        <w:spacing w:after="0" w:line="240" w:lineRule="auto"/>
        <w:ind w:right="-710"/>
        <w:rPr>
          <w:rFonts w:ascii="Calibri-BoldItalic" w:eastAsia="Times New Roman" w:hAnsi="Calibri-BoldItalic" w:cs="Calibri-BoldItalic"/>
          <w:b/>
          <w:bCs/>
          <w:i/>
          <w:iCs/>
          <w:color w:val="9A9ACD"/>
          <w:kern w:val="0"/>
          <w:sz w:val="26"/>
          <w:szCs w:val="26"/>
          <w:lang w:eastAsia="zh-CN"/>
          <w14:ligatures w14:val="none"/>
        </w:rPr>
      </w:pPr>
    </w:p>
    <w:p w14:paraId="2CABAE77" w14:textId="71C55B1F" w:rsidR="00F266DB" w:rsidRPr="00D50322" w:rsidRDefault="00F266DB" w:rsidP="00F266DB">
      <w:pPr>
        <w:suppressAutoHyphens/>
        <w:autoSpaceDE w:val="0"/>
        <w:spacing w:after="0" w:line="240" w:lineRule="auto"/>
        <w:ind w:right="-710"/>
        <w:rPr>
          <w:rFonts w:ascii="Arial" w:eastAsia="Times New Roman" w:hAnsi="Arial" w:cs="Arial"/>
          <w:kern w:val="0"/>
          <w:sz w:val="24"/>
          <w:szCs w:val="24"/>
          <w:lang w:eastAsia="zh-CN"/>
          <w14:ligatures w14:val="none"/>
        </w:rPr>
      </w:pPr>
      <w:r w:rsidRPr="00D50322">
        <w:rPr>
          <w:rFonts w:ascii="Calibri-Bold" w:eastAsia="Calibri-Bold" w:hAnsi="Calibri-Bold" w:cs="Calibri-Bold"/>
          <w:b/>
          <w:bCs/>
          <w:color w:val="000000"/>
          <w:kern w:val="0"/>
          <w:sz w:val="24"/>
          <w:szCs w:val="24"/>
          <w:lang w:eastAsia="zh-CN"/>
          <w14:ligatures w14:val="none"/>
        </w:rPr>
        <w:t>PARTICIPATING</w:t>
      </w:r>
      <w:r w:rsidRPr="00D50322">
        <w:rPr>
          <w:rFonts w:ascii="Calibri-BoldItalic" w:eastAsia="Times New Roman" w:hAnsi="Calibri-BoldItalic" w:cs="Calibri-BoldItalic"/>
          <w:b/>
          <w:bCs/>
          <w:i/>
          <w:iCs/>
          <w:color w:val="9A9ACD"/>
          <w:kern w:val="0"/>
          <w:sz w:val="24"/>
          <w:szCs w:val="24"/>
          <w:lang w:eastAsia="zh-CN"/>
          <w14:ligatures w14:val="none"/>
        </w:rPr>
        <w:t xml:space="preserve"> </w:t>
      </w:r>
      <w:r w:rsidRPr="00D50322">
        <w:rPr>
          <w:rFonts w:ascii="Calibri-Bold" w:eastAsia="Calibri-Bold" w:hAnsi="Calibri-Bold" w:cs="Calibri-Bold"/>
          <w:b/>
          <w:bCs/>
          <w:color w:val="000000"/>
          <w:kern w:val="0"/>
          <w:sz w:val="24"/>
          <w:szCs w:val="24"/>
          <w:lang w:eastAsia="zh-CN"/>
          <w14:ligatures w14:val="none"/>
        </w:rPr>
        <w:t>C</w:t>
      </w:r>
      <w:r>
        <w:rPr>
          <w:rFonts w:ascii="Calibri-Bold" w:eastAsia="Calibri-Bold" w:hAnsi="Calibri-Bold" w:cs="Calibri-Bold"/>
          <w:b/>
          <w:bCs/>
          <w:color w:val="000000"/>
          <w:kern w:val="0"/>
          <w:sz w:val="24"/>
          <w:szCs w:val="24"/>
          <w:lang w:eastAsia="zh-CN"/>
          <w14:ligatures w14:val="none"/>
        </w:rPr>
        <w:t>OMPETITORS</w:t>
      </w:r>
      <w:r w:rsidRPr="00D50322">
        <w:rPr>
          <w:rFonts w:ascii="Calibri-Bold" w:eastAsia="Calibri-Bold" w:hAnsi="Calibri-Bold" w:cs="Calibri-Bold"/>
          <w:b/>
          <w:bCs/>
          <w:color w:val="000000"/>
          <w:kern w:val="0"/>
          <w:sz w:val="24"/>
          <w:szCs w:val="24"/>
          <w:lang w:eastAsia="zh-CN"/>
          <w14:ligatures w14:val="none"/>
        </w:rPr>
        <w:t xml:space="preserve"> </w:t>
      </w:r>
      <w:r w:rsidRPr="00D50322">
        <w:rPr>
          <w:rFonts w:ascii="Calibri-Bold" w:eastAsia="Calibri-Bold" w:hAnsi="Calibri-Bold" w:cs="Calibri-Bold"/>
          <w:b/>
          <w:bCs/>
          <w:color w:val="000000"/>
          <w:kern w:val="0"/>
          <w:sz w:val="24"/>
          <w:szCs w:val="24"/>
          <w:highlight w:val="green"/>
          <w:lang w:eastAsia="zh-CN"/>
          <w14:ligatures w14:val="none"/>
        </w:rPr>
        <w:t xml:space="preserve">(to be </w:t>
      </w:r>
      <w:proofErr w:type="spellStart"/>
      <w:r w:rsidRPr="00D50322">
        <w:rPr>
          <w:rFonts w:ascii="Calibri-Bold" w:eastAsia="Calibri-Bold" w:hAnsi="Calibri-Bold" w:cs="Calibri-Bold"/>
          <w:b/>
          <w:bCs/>
          <w:color w:val="000000"/>
          <w:kern w:val="0"/>
          <w:sz w:val="24"/>
          <w:szCs w:val="24"/>
          <w:highlight w:val="green"/>
          <w:lang w:eastAsia="zh-CN"/>
          <w14:ligatures w14:val="none"/>
        </w:rPr>
        <w:t>attached</w:t>
      </w:r>
      <w:proofErr w:type="spellEnd"/>
      <w:r w:rsidRPr="00D50322">
        <w:rPr>
          <w:rFonts w:ascii="Calibri-Bold" w:eastAsia="Calibri-Bold" w:hAnsi="Calibri-Bold" w:cs="Calibri-Bold"/>
          <w:b/>
          <w:bCs/>
          <w:color w:val="000000"/>
          <w:kern w:val="0"/>
          <w:sz w:val="24"/>
          <w:szCs w:val="24"/>
          <w:highlight w:val="green"/>
          <w:lang w:eastAsia="zh-CN"/>
          <w14:ligatures w14:val="none"/>
        </w:rPr>
        <w:t xml:space="preserve"> </w:t>
      </w:r>
      <w:proofErr w:type="spellStart"/>
      <w:r w:rsidRPr="00D50322">
        <w:rPr>
          <w:rFonts w:ascii="Calibri-Bold" w:eastAsia="Calibri-Bold" w:hAnsi="Calibri-Bold" w:cs="Calibri-Bold"/>
          <w:b/>
          <w:bCs/>
          <w:color w:val="000000"/>
          <w:kern w:val="0"/>
          <w:sz w:val="24"/>
          <w:szCs w:val="24"/>
          <w:highlight w:val="green"/>
          <w:lang w:eastAsia="zh-CN"/>
          <w14:ligatures w14:val="none"/>
        </w:rPr>
        <w:t>only</w:t>
      </w:r>
      <w:proofErr w:type="spellEnd"/>
      <w:r w:rsidRPr="00D50322">
        <w:rPr>
          <w:rFonts w:ascii="Calibri-Bold" w:eastAsia="Calibri-Bold" w:hAnsi="Calibri-Bold" w:cs="Calibri-Bold"/>
          <w:b/>
          <w:bCs/>
          <w:color w:val="000000"/>
          <w:kern w:val="0"/>
          <w:sz w:val="24"/>
          <w:szCs w:val="24"/>
          <w:highlight w:val="green"/>
          <w:lang w:eastAsia="zh-CN"/>
          <w14:ligatures w14:val="none"/>
        </w:rPr>
        <w:t xml:space="preserve"> in case of </w:t>
      </w:r>
      <w:proofErr w:type="spellStart"/>
      <w:r w:rsidRPr="00D50322">
        <w:rPr>
          <w:rFonts w:ascii="Calibri-Bold" w:eastAsia="Calibri-Bold" w:hAnsi="Calibri-Bold" w:cs="Calibri-Bold"/>
          <w:b/>
          <w:bCs/>
          <w:color w:val="000000"/>
          <w:kern w:val="0"/>
          <w:sz w:val="24"/>
          <w:szCs w:val="24"/>
          <w:highlight w:val="green"/>
          <w:lang w:eastAsia="zh-CN"/>
          <w14:ligatures w14:val="none"/>
        </w:rPr>
        <w:t>admission</w:t>
      </w:r>
      <w:proofErr w:type="spellEnd"/>
      <w:r w:rsidRPr="00D50322">
        <w:rPr>
          <w:rFonts w:ascii="Calibri-Bold" w:eastAsia="Calibri-Bold" w:hAnsi="Calibri-Bold" w:cs="Calibri-Bold"/>
          <w:b/>
          <w:bCs/>
          <w:color w:val="000000"/>
          <w:kern w:val="0"/>
          <w:sz w:val="24"/>
          <w:szCs w:val="24"/>
          <w:highlight w:val="green"/>
          <w:lang w:eastAsia="zh-CN"/>
          <w14:ligatures w14:val="none"/>
        </w:rPr>
        <w:t xml:space="preserve"> to the </w:t>
      </w:r>
      <w:proofErr w:type="spellStart"/>
      <w:r w:rsidRPr="00D50322">
        <w:rPr>
          <w:rFonts w:ascii="Calibri-Bold" w:eastAsia="Calibri-Bold" w:hAnsi="Calibri-Bold" w:cs="Calibri-Bold"/>
          <w:b/>
          <w:bCs/>
          <w:color w:val="000000"/>
          <w:kern w:val="0"/>
          <w:sz w:val="24"/>
          <w:szCs w:val="24"/>
          <w:highlight w:val="green"/>
          <w:lang w:eastAsia="zh-CN"/>
          <w14:ligatures w14:val="none"/>
        </w:rPr>
        <w:t>final</w:t>
      </w:r>
      <w:proofErr w:type="spellEnd"/>
      <w:r w:rsidRPr="00D50322">
        <w:rPr>
          <w:rFonts w:ascii="Calibri-Bold" w:eastAsia="Calibri-Bold" w:hAnsi="Calibri-Bold" w:cs="Calibri-Bold"/>
          <w:b/>
          <w:bCs/>
          <w:color w:val="000000"/>
          <w:kern w:val="0"/>
          <w:sz w:val="24"/>
          <w:szCs w:val="24"/>
          <w:highlight w:val="green"/>
          <w:lang w:eastAsia="zh-CN"/>
          <w14:ligatures w14:val="none"/>
        </w:rPr>
        <w:t>)</w:t>
      </w:r>
    </w:p>
    <w:p w14:paraId="5150E78B" w14:textId="04E99D26" w:rsidR="00F266DB" w:rsidRDefault="00F266DB" w:rsidP="00F266DB">
      <w:pPr>
        <w:suppressAutoHyphens/>
        <w:autoSpaceDE w:val="0"/>
        <w:spacing w:after="0" w:line="240" w:lineRule="auto"/>
        <w:rPr>
          <w:rFonts w:ascii="ArialMT" w:eastAsia="Times New Roman" w:hAnsi="ArialMT" w:cs="ArialMT"/>
          <w:color w:val="000000"/>
          <w:kern w:val="0"/>
          <w:sz w:val="24"/>
          <w:szCs w:val="24"/>
          <w:lang w:eastAsia="zh-CN"/>
          <w14:ligatures w14:val="none"/>
        </w:rPr>
      </w:pPr>
      <w:r w:rsidRPr="00D50322">
        <w:rPr>
          <w:rFonts w:ascii="ArialMT" w:eastAsia="Times New Roman" w:hAnsi="ArialMT" w:cs="ArialMT"/>
          <w:color w:val="000000"/>
          <w:kern w:val="0"/>
          <w:sz w:val="24"/>
          <w:szCs w:val="24"/>
          <w:lang w:eastAsia="zh-CN"/>
          <w14:ligatures w14:val="none"/>
        </w:rPr>
        <w:t>(</w:t>
      </w:r>
      <w:proofErr w:type="spellStart"/>
      <w:r w:rsidRPr="00D50322">
        <w:rPr>
          <w:rFonts w:ascii="ArialMT" w:eastAsia="Times New Roman" w:hAnsi="ArialMT" w:cs="ArialMT"/>
          <w:color w:val="000000"/>
          <w:kern w:val="0"/>
          <w:sz w:val="24"/>
          <w:szCs w:val="24"/>
          <w:lang w:eastAsia="zh-CN"/>
          <w14:ligatures w14:val="none"/>
        </w:rPr>
        <w:t>Surname</w:t>
      </w:r>
      <w:r>
        <w:rPr>
          <w:rFonts w:ascii="ArialMT" w:eastAsia="Times New Roman" w:hAnsi="ArialMT" w:cs="ArialMT"/>
          <w:color w:val="000000"/>
          <w:kern w:val="0"/>
          <w:sz w:val="24"/>
          <w:szCs w:val="24"/>
          <w:lang w:eastAsia="zh-CN"/>
          <w14:ligatures w14:val="none"/>
        </w:rPr>
        <w:t>s</w:t>
      </w:r>
      <w:proofErr w:type="spellEnd"/>
      <w:r w:rsidRPr="00D50322">
        <w:rPr>
          <w:rFonts w:ascii="ArialMT" w:eastAsia="Times New Roman" w:hAnsi="ArialMT" w:cs="ArialMT"/>
          <w:color w:val="000000"/>
          <w:kern w:val="0"/>
          <w:sz w:val="24"/>
          <w:szCs w:val="24"/>
          <w:lang w:eastAsia="zh-CN"/>
          <w14:ligatures w14:val="none"/>
        </w:rPr>
        <w:t>, Name</w:t>
      </w:r>
      <w:r>
        <w:rPr>
          <w:rFonts w:ascii="ArialMT" w:eastAsia="Times New Roman" w:hAnsi="ArialMT" w:cs="ArialMT"/>
          <w:color w:val="000000"/>
          <w:kern w:val="0"/>
          <w:sz w:val="24"/>
          <w:szCs w:val="24"/>
          <w:lang w:eastAsia="zh-CN"/>
          <w14:ligatures w14:val="none"/>
        </w:rPr>
        <w:t>s</w:t>
      </w:r>
      <w:r w:rsidRPr="00D50322">
        <w:rPr>
          <w:rFonts w:ascii="ArialMT" w:eastAsia="Times New Roman" w:hAnsi="ArialMT" w:cs="ArialMT"/>
          <w:color w:val="000000"/>
          <w:kern w:val="0"/>
          <w:sz w:val="24"/>
          <w:szCs w:val="24"/>
          <w:lang w:eastAsia="zh-CN"/>
          <w14:ligatures w14:val="none"/>
        </w:rPr>
        <w:t>)</w:t>
      </w:r>
    </w:p>
    <w:p w14:paraId="3040A6AB" w14:textId="77777777" w:rsidR="00F266DB" w:rsidRPr="00D13B40" w:rsidRDefault="00F266DB" w:rsidP="00D13B40">
      <w:pPr>
        <w:pStyle w:val="Nessunaspaziatura"/>
        <w:rPr>
          <w:rFonts w:ascii="Arial" w:hAnsi="Arial" w:cs="Arial"/>
        </w:rPr>
      </w:pPr>
    </w:p>
    <w:p w14:paraId="27CF90F2" w14:textId="5884E1A5" w:rsidR="00F266DB" w:rsidRPr="00D13B40" w:rsidRDefault="00F266DB" w:rsidP="00D13B40">
      <w:pPr>
        <w:pStyle w:val="Nessunaspaziatura"/>
        <w:rPr>
          <w:rFonts w:ascii="Arial" w:hAnsi="Arial" w:cs="Arial"/>
        </w:rPr>
      </w:pPr>
      <w:r w:rsidRPr="00D13B40">
        <w:rPr>
          <w:rFonts w:ascii="Arial" w:hAnsi="Arial" w:cs="Arial"/>
        </w:rPr>
        <w:t xml:space="preserve">Name of </w:t>
      </w:r>
      <w:proofErr w:type="spellStart"/>
      <w:r w:rsidRPr="00D13B40">
        <w:rPr>
          <w:rFonts w:ascii="Arial" w:hAnsi="Arial" w:cs="Arial"/>
        </w:rPr>
        <w:t>participating</w:t>
      </w:r>
      <w:proofErr w:type="spellEnd"/>
      <w:r w:rsidRPr="00D13B40">
        <w:rPr>
          <w:rFonts w:ascii="Arial" w:hAnsi="Arial" w:cs="Arial"/>
        </w:rPr>
        <w:t xml:space="preserve"> </w:t>
      </w:r>
      <w:proofErr w:type="spellStart"/>
      <w:proofErr w:type="gramStart"/>
      <w:r w:rsidRPr="00D13B40">
        <w:rPr>
          <w:rFonts w:ascii="Arial" w:hAnsi="Arial" w:cs="Arial"/>
        </w:rPr>
        <w:t>choir</w:t>
      </w:r>
      <w:proofErr w:type="spellEnd"/>
      <w:r w:rsidRPr="00D13B40">
        <w:rPr>
          <w:rFonts w:ascii="Arial" w:hAnsi="Arial" w:cs="Arial"/>
        </w:rPr>
        <w:t>:_</w:t>
      </w:r>
      <w:proofErr w:type="gramEnd"/>
      <w:r w:rsidRPr="00D13B40">
        <w:rPr>
          <w:rFonts w:ascii="Arial" w:hAnsi="Arial" w:cs="Arial"/>
        </w:rPr>
        <w:t>___________________________________________________</w:t>
      </w:r>
    </w:p>
    <w:p w14:paraId="265ACF91" w14:textId="77777777" w:rsidR="00F266DB" w:rsidRPr="004517DB" w:rsidRDefault="00F266DB" w:rsidP="00D13B40">
      <w:pPr>
        <w:pStyle w:val="Nessunaspaziatura"/>
        <w:rPr>
          <w:rFonts w:ascii="Arial" w:hAnsi="Arial" w:cs="Arial"/>
          <w:sz w:val="16"/>
          <w:szCs w:val="16"/>
        </w:rPr>
      </w:pPr>
    </w:p>
    <w:p w14:paraId="60F85866" w14:textId="5247533C" w:rsidR="00F266DB" w:rsidRPr="00D13B40" w:rsidRDefault="00F266DB" w:rsidP="00D13B40">
      <w:pPr>
        <w:pStyle w:val="Nessunaspaziatura"/>
        <w:rPr>
          <w:rFonts w:ascii="Arial" w:hAnsi="Arial" w:cs="Arial"/>
        </w:rPr>
      </w:pPr>
      <w:proofErr w:type="spellStart"/>
      <w:r w:rsidRPr="00D13B40">
        <w:rPr>
          <w:rFonts w:ascii="Arial" w:hAnsi="Arial" w:cs="Arial"/>
        </w:rPr>
        <w:t>Participating</w:t>
      </w:r>
      <w:proofErr w:type="spellEnd"/>
      <w:r w:rsidRPr="00D13B40">
        <w:rPr>
          <w:rFonts w:ascii="Arial" w:hAnsi="Arial" w:cs="Arial"/>
        </w:rPr>
        <w:t xml:space="preserve"> </w:t>
      </w:r>
      <w:proofErr w:type="spellStart"/>
      <w:r w:rsidRPr="00D13B40">
        <w:rPr>
          <w:rFonts w:ascii="Arial" w:hAnsi="Arial" w:cs="Arial"/>
        </w:rPr>
        <w:t>Choir</w:t>
      </w:r>
      <w:proofErr w:type="spellEnd"/>
      <w:r w:rsidRPr="00D13B40">
        <w:rPr>
          <w:rFonts w:ascii="Arial" w:hAnsi="Arial" w:cs="Arial"/>
        </w:rPr>
        <w:t xml:space="preserve"> </w:t>
      </w:r>
      <w:proofErr w:type="gramStart"/>
      <w:r w:rsidRPr="00D13B40">
        <w:rPr>
          <w:rFonts w:ascii="Arial" w:hAnsi="Arial" w:cs="Arial"/>
        </w:rPr>
        <w:t>Director :</w:t>
      </w:r>
      <w:proofErr w:type="gramEnd"/>
      <w:r w:rsidRPr="00D13B40">
        <w:rPr>
          <w:rFonts w:ascii="Arial" w:hAnsi="Arial" w:cs="Arial"/>
        </w:rPr>
        <w:t>___________________________________________________</w:t>
      </w:r>
    </w:p>
    <w:p w14:paraId="2DAEB3D5" w14:textId="77777777" w:rsidR="00F266DB" w:rsidRPr="004517DB" w:rsidRDefault="00F266DB" w:rsidP="00D13B40">
      <w:pPr>
        <w:pStyle w:val="Nessunaspaziatura"/>
        <w:rPr>
          <w:rFonts w:ascii="Arial" w:hAnsi="Arial" w:cs="Arial"/>
          <w:sz w:val="16"/>
          <w:szCs w:val="16"/>
        </w:rPr>
      </w:pPr>
    </w:p>
    <w:p w14:paraId="32641BA5" w14:textId="0AD6B660" w:rsidR="00F266DB" w:rsidRPr="00D13B40" w:rsidRDefault="00F266DB" w:rsidP="00D13B40">
      <w:pPr>
        <w:pStyle w:val="Nessunaspaziatura"/>
        <w:rPr>
          <w:rFonts w:ascii="Arial" w:hAnsi="Arial" w:cs="Arial"/>
        </w:rPr>
      </w:pPr>
      <w:r w:rsidRPr="00D13B40">
        <w:rPr>
          <w:rFonts w:ascii="Arial" w:hAnsi="Arial" w:cs="Arial"/>
        </w:rPr>
        <w:t xml:space="preserve">Head of </w:t>
      </w:r>
      <w:proofErr w:type="spellStart"/>
      <w:r w:rsidRPr="00D13B40">
        <w:rPr>
          <w:rFonts w:ascii="Arial" w:hAnsi="Arial" w:cs="Arial"/>
        </w:rPr>
        <w:t>Choir</w:t>
      </w:r>
      <w:proofErr w:type="spellEnd"/>
      <w:r w:rsidRPr="00D13B40">
        <w:rPr>
          <w:rFonts w:ascii="Arial" w:hAnsi="Arial" w:cs="Arial"/>
        </w:rPr>
        <w:t xml:space="preserve"> School </w:t>
      </w:r>
      <w:proofErr w:type="gramStart"/>
      <w:r w:rsidRPr="00D13B40">
        <w:rPr>
          <w:rFonts w:ascii="Arial" w:hAnsi="Arial" w:cs="Arial"/>
        </w:rPr>
        <w:t>Participant:_</w:t>
      </w:r>
      <w:proofErr w:type="gramEnd"/>
      <w:r w:rsidRPr="00D13B40">
        <w:rPr>
          <w:rFonts w:ascii="Arial" w:hAnsi="Arial" w:cs="Arial"/>
        </w:rPr>
        <w:t xml:space="preserve">______________________________________________ </w:t>
      </w:r>
    </w:p>
    <w:p w14:paraId="45855392" w14:textId="1ACB88DB" w:rsidR="00F266DB" w:rsidRPr="00D50322" w:rsidRDefault="00F266DB" w:rsidP="00F266DB">
      <w:pPr>
        <w:suppressAutoHyphens/>
        <w:autoSpaceDE w:val="0"/>
        <w:spacing w:after="0" w:line="240" w:lineRule="auto"/>
        <w:rPr>
          <w:rFonts w:ascii="ArialMT" w:eastAsia="Times New Roman" w:hAnsi="ArialMT" w:cs="ArialMT"/>
          <w:color w:val="000000"/>
          <w:kern w:val="0"/>
          <w:sz w:val="24"/>
          <w:szCs w:val="24"/>
          <w:lang w:eastAsia="zh-CN"/>
          <w14:ligatures w14:val="none"/>
        </w:rPr>
      </w:pPr>
    </w:p>
    <w:p w14:paraId="37B61FC8" w14:textId="77777777" w:rsidR="00F266DB" w:rsidRPr="00F266DB" w:rsidRDefault="00F266DB" w:rsidP="00F266DB">
      <w:pPr>
        <w:pBdr>
          <w:top w:val="nil"/>
          <w:left w:val="nil"/>
          <w:bottom w:val="nil"/>
          <w:right w:val="nil"/>
          <w:between w:val="nil"/>
        </w:pBdr>
        <w:rPr>
          <w:rFonts w:ascii="Arial" w:eastAsia="Arial" w:hAnsi="Arial" w:cs="Arial"/>
          <w:b/>
          <w:bCs/>
          <w:color w:val="000000"/>
          <w:sz w:val="24"/>
          <w:szCs w:val="24"/>
          <w:u w:val="single"/>
        </w:rPr>
      </w:pPr>
      <w:r w:rsidRPr="00F266DB">
        <w:rPr>
          <w:rFonts w:ascii="Arial" w:eastAsia="Arial" w:hAnsi="Arial" w:cs="Arial"/>
          <w:b/>
          <w:bCs/>
          <w:color w:val="000000"/>
          <w:sz w:val="24"/>
          <w:szCs w:val="24"/>
          <w:u w:val="single"/>
        </w:rPr>
        <w:t>COURTESTS</w:t>
      </w:r>
    </w:p>
    <w:p w14:paraId="60EE0409" w14:textId="630462A9"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bookmarkStart w:id="25" w:name="_Hlk176156295"/>
      <w:bookmarkStart w:id="26" w:name="_Hlk176156314"/>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w:t>
      </w:r>
      <w:bookmarkStart w:id="27" w:name="_Hlk176156248"/>
      <w:r w:rsidRPr="004517DB">
        <w:rPr>
          <w:rFonts w:ascii="ArialMT" w:eastAsia="Times New Roman" w:hAnsi="ArialMT" w:cs="ArialMT"/>
          <w:color w:val="000000"/>
          <w:kern w:val="0"/>
          <w:lang w:eastAsia="zh-CN"/>
          <w14:ligatures w14:val="none"/>
        </w:rPr>
        <w:t xml:space="preserve">and first </w:t>
      </w:r>
      <w:bookmarkEnd w:id="27"/>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261DB8F2" w14:textId="314F243F" w:rsidR="00F266DB" w:rsidRPr="004517DB" w:rsidRDefault="00F266DB" w:rsidP="00F266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5D4CD010" w14:textId="018C8C9F"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66D6DFD6" w14:textId="461A99C9" w:rsidR="00F266DB" w:rsidRPr="004517DB" w:rsidRDefault="00F266DB" w:rsidP="00F266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bookmarkEnd w:id="25"/>
    <w:p w14:paraId="0FEDB6FF" w14:textId="77777777"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2D921D65" w14:textId="77777777" w:rsidR="00F266DB" w:rsidRPr="004517DB" w:rsidRDefault="00F266DB" w:rsidP="00F266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597E6D7A" w14:textId="77777777"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623ACD97" w14:textId="77777777" w:rsidR="00F266DB" w:rsidRPr="004517DB" w:rsidRDefault="00F266DB" w:rsidP="00F266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bookmarkEnd w:id="26"/>
    </w:p>
    <w:p w14:paraId="497C8006" w14:textId="77777777"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4848300F" w14:textId="77777777" w:rsidR="00F266DB" w:rsidRPr="004517DB" w:rsidRDefault="00F266DB" w:rsidP="00F266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14688D0A" w14:textId="77777777"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09F76718" w14:textId="77777777" w:rsidR="00F266DB" w:rsidRPr="004517DB" w:rsidRDefault="00F266DB" w:rsidP="00F266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733AA881" w14:textId="77777777"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2C5F642F" w14:textId="77777777" w:rsidR="00F266DB" w:rsidRPr="004517DB" w:rsidRDefault="00F266DB" w:rsidP="00F266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62933AB6" w14:textId="77777777"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71B0D665" w14:textId="2E93618D" w:rsidR="00F266DB" w:rsidRPr="004517DB" w:rsidRDefault="00F266DB" w:rsidP="00F266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67121E22" w14:textId="77777777" w:rsidR="00296ADF" w:rsidRPr="004517DB" w:rsidRDefault="00296ADF" w:rsidP="00296ADF">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3D1AFC3B" w14:textId="77777777" w:rsidR="00296ADF" w:rsidRPr="004517DB" w:rsidRDefault="00296ADF" w:rsidP="00296ADF">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4F4B4344" w14:textId="77777777" w:rsidR="00296ADF" w:rsidRPr="004517DB" w:rsidRDefault="00296ADF" w:rsidP="00296ADF">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15606DC2" w14:textId="77777777" w:rsidR="00296ADF" w:rsidRPr="004517DB" w:rsidRDefault="00296ADF" w:rsidP="00296ADF">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2F5F6E17" w14:textId="77777777" w:rsidR="00296ADF" w:rsidRPr="004517DB" w:rsidRDefault="00296ADF" w:rsidP="00296ADF">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7B0F2E2F" w14:textId="77777777" w:rsidR="00296ADF" w:rsidRPr="004517DB" w:rsidRDefault="00296ADF" w:rsidP="00296ADF">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106BCC5F" w14:textId="77777777" w:rsidR="00296ADF" w:rsidRPr="004517DB" w:rsidRDefault="00296ADF" w:rsidP="00296ADF">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70907FC3" w14:textId="77777777" w:rsidR="004517DB" w:rsidRPr="004517DB" w:rsidRDefault="004517DB" w:rsidP="004517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0D1AAEDE" w14:textId="168C4CFE" w:rsidR="004517DB" w:rsidRPr="004517DB" w:rsidRDefault="004517DB" w:rsidP="004517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74E432C5" w14:textId="77777777" w:rsidR="004517DB" w:rsidRPr="004517DB" w:rsidRDefault="004517DB" w:rsidP="004517DB">
      <w:pPr>
        <w:numPr>
          <w:ilvl w:val="0"/>
          <w:numId w:val="15"/>
        </w:numPr>
        <w:suppressAutoHyphens/>
        <w:autoSpaceDE w:val="0"/>
        <w:spacing w:after="0" w:line="240" w:lineRule="auto"/>
        <w:rPr>
          <w:rFonts w:ascii="ArialMT" w:eastAsia="Times New Roman" w:hAnsi="ArialMT" w:cs="ArialMT"/>
          <w:color w:val="000000"/>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________________________</w:t>
      </w:r>
    </w:p>
    <w:p w14:paraId="672F1E42" w14:textId="219C65F9" w:rsidR="004517DB" w:rsidRPr="004517DB" w:rsidRDefault="004517DB" w:rsidP="004517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w:t>
      </w:r>
      <w:r>
        <w:rPr>
          <w:rFonts w:ascii="ArialMT" w:eastAsia="Times New Roman" w:hAnsi="ArialMT" w:cs="ArialMT"/>
          <w:color w:val="000000"/>
          <w:kern w:val="0"/>
          <w:lang w:eastAsia="zh-CN"/>
          <w14:ligatures w14:val="none"/>
        </w:rPr>
        <w:t>__</w:t>
      </w:r>
    </w:p>
    <w:p w14:paraId="1A42D69B" w14:textId="5CE8D3BD" w:rsidR="004517DB" w:rsidRPr="004517DB" w:rsidRDefault="004517DB" w:rsidP="004517DB">
      <w:pPr>
        <w:numPr>
          <w:ilvl w:val="0"/>
          <w:numId w:val="15"/>
        </w:numPr>
        <w:suppressAutoHyphens/>
        <w:autoSpaceDE w:val="0"/>
        <w:spacing w:after="0" w:line="240" w:lineRule="auto"/>
        <w:rPr>
          <w:rFonts w:ascii="Arial" w:eastAsia="Times New Roman" w:hAnsi="Arial" w:cs="Arial"/>
          <w:kern w:val="0"/>
          <w:lang w:eastAsia="zh-CN"/>
          <w14:ligatures w14:val="none"/>
        </w:rPr>
      </w:pPr>
      <w:proofErr w:type="spellStart"/>
      <w:r w:rsidRPr="004517DB">
        <w:rPr>
          <w:rFonts w:ascii="ArialMT" w:eastAsia="Times New Roman" w:hAnsi="ArialMT" w:cs="ArialMT"/>
          <w:color w:val="000000"/>
          <w:kern w:val="0"/>
          <w:lang w:eastAsia="zh-CN"/>
          <w14:ligatures w14:val="none"/>
        </w:rPr>
        <w:t>Surname</w:t>
      </w:r>
      <w:proofErr w:type="spellEnd"/>
      <w:r w:rsidRPr="004517DB">
        <w:rPr>
          <w:rFonts w:ascii="ArialMT" w:eastAsia="Times New Roman" w:hAnsi="ArialMT" w:cs="ArialMT"/>
          <w:color w:val="000000"/>
          <w:kern w:val="0"/>
          <w:lang w:eastAsia="zh-CN"/>
          <w14:ligatures w14:val="none"/>
        </w:rPr>
        <w:t xml:space="preserve"> and first </w:t>
      </w:r>
      <w:proofErr w:type="gramStart"/>
      <w:r w:rsidRPr="004517DB">
        <w:rPr>
          <w:rFonts w:ascii="ArialMT" w:eastAsia="Times New Roman" w:hAnsi="ArialMT" w:cs="ArialMT"/>
          <w:color w:val="000000"/>
          <w:kern w:val="0"/>
          <w:lang w:eastAsia="zh-CN"/>
          <w14:ligatures w14:val="none"/>
        </w:rPr>
        <w:t>Name:_</w:t>
      </w:r>
      <w:proofErr w:type="gramEnd"/>
      <w:r w:rsidRPr="004517DB">
        <w:rPr>
          <w:rFonts w:ascii="ArialMT" w:eastAsia="Times New Roman" w:hAnsi="ArialMT" w:cs="ArialMT"/>
          <w:color w:val="000000"/>
          <w:kern w:val="0"/>
          <w:lang w:eastAsia="zh-CN"/>
          <w14:ligatures w14:val="none"/>
        </w:rPr>
        <w:t>______________________</w:t>
      </w:r>
      <w:r>
        <w:rPr>
          <w:rFonts w:ascii="ArialMT" w:eastAsia="Times New Roman" w:hAnsi="ArialMT" w:cs="ArialMT"/>
          <w:color w:val="000000"/>
          <w:kern w:val="0"/>
          <w:lang w:eastAsia="zh-CN"/>
          <w14:ligatures w14:val="none"/>
        </w:rPr>
        <w:t>__</w:t>
      </w:r>
    </w:p>
    <w:p w14:paraId="2FF2E83C" w14:textId="45D28C08" w:rsidR="00296ADF" w:rsidRPr="004517DB" w:rsidRDefault="00296ADF" w:rsidP="00296ADF">
      <w:pPr>
        <w:suppressAutoHyphens/>
        <w:autoSpaceDE w:val="0"/>
        <w:spacing w:after="0" w:line="240" w:lineRule="auto"/>
        <w:rPr>
          <w:rFonts w:ascii="Arial" w:eastAsia="Times New Roman" w:hAnsi="Arial" w:cs="Arial"/>
          <w:kern w:val="0"/>
          <w:sz w:val="26"/>
          <w:szCs w:val="26"/>
          <w:lang w:eastAsia="zh-CN"/>
          <w14:ligatures w14:val="none"/>
        </w:rPr>
      </w:pPr>
      <w:proofErr w:type="spellStart"/>
      <w:r w:rsidRPr="004517DB">
        <w:rPr>
          <w:rFonts w:ascii="Calibri-BoldItalic" w:eastAsia="Times New Roman" w:hAnsi="Calibri-BoldItalic" w:cs="Calibri-BoldItalic"/>
          <w:b/>
          <w:bCs/>
          <w:i/>
          <w:iCs/>
          <w:color w:val="FF0000"/>
          <w:kern w:val="0"/>
          <w:sz w:val="26"/>
          <w:szCs w:val="26"/>
          <w:lang w:eastAsia="zh-CN"/>
          <w14:ligatures w14:val="none"/>
        </w:rPr>
        <w:lastRenderedPageBreak/>
        <w:t>Annex</w:t>
      </w:r>
      <w:proofErr w:type="spellEnd"/>
      <w:r w:rsidRPr="004517DB">
        <w:rPr>
          <w:rFonts w:ascii="Calibri-BoldItalic" w:eastAsia="Times New Roman" w:hAnsi="Calibri-BoldItalic" w:cs="Calibri-BoldItalic"/>
          <w:b/>
          <w:bCs/>
          <w:i/>
          <w:iCs/>
          <w:color w:val="FF0000"/>
          <w:kern w:val="0"/>
          <w:sz w:val="26"/>
          <w:szCs w:val="26"/>
          <w:lang w:eastAsia="zh-CN"/>
          <w14:ligatures w14:val="none"/>
        </w:rPr>
        <w:t xml:space="preserve"> B </w:t>
      </w:r>
    </w:p>
    <w:p w14:paraId="14C41FB7" w14:textId="77777777" w:rsidR="00296ADF" w:rsidRPr="00D50322" w:rsidRDefault="00296ADF" w:rsidP="00296ADF">
      <w:pPr>
        <w:shd w:val="clear" w:color="auto" w:fill="F8F9FA"/>
        <w:suppressAutoHyphens/>
        <w:spacing w:after="0" w:line="540" w:lineRule="atLeast"/>
        <w:rPr>
          <w:rFonts w:ascii="inherit" w:eastAsia="Times New Roman" w:hAnsi="inherit" w:cs="Courier New"/>
          <w:color w:val="1F1F1F"/>
          <w:kern w:val="0"/>
          <w:sz w:val="42"/>
          <w:szCs w:val="42"/>
          <w:lang w:eastAsia="it-IT"/>
          <w14:ligatures w14:val="none"/>
        </w:rPr>
      </w:pPr>
      <w:r w:rsidRPr="00D50322">
        <w:rPr>
          <w:rFonts w:ascii="Calibri-Bold" w:eastAsia="Calibri-Bold" w:hAnsi="Calibri-Bold" w:cs="Calibri-Bold"/>
          <w:b/>
          <w:bCs/>
          <w:color w:val="000000"/>
          <w:kern w:val="0"/>
          <w:sz w:val="28"/>
          <w:szCs w:val="28"/>
          <w:lang w:eastAsia="zh-CN"/>
          <w14:ligatures w14:val="none"/>
        </w:rPr>
        <w:t>PRIVACY</w:t>
      </w:r>
      <w:r w:rsidRPr="00D50322">
        <w:rPr>
          <w:rFonts w:ascii="Calibri-BoldItalic" w:eastAsia="Calibri-BoldItalic" w:hAnsi="Calibri-BoldItalic" w:cs="Calibri-BoldItalic"/>
          <w:b/>
          <w:bCs/>
          <w:i/>
          <w:iCs/>
          <w:color w:val="9A9ACD"/>
          <w:kern w:val="0"/>
          <w:sz w:val="28"/>
          <w:szCs w:val="28"/>
          <w:lang w:eastAsia="zh-CN"/>
          <w14:ligatures w14:val="none"/>
        </w:rPr>
        <w:t xml:space="preserve"> </w:t>
      </w:r>
      <w:r w:rsidRPr="00D50322">
        <w:rPr>
          <w:rFonts w:ascii="Calibri-Bold" w:eastAsia="Calibri-Bold" w:hAnsi="Calibri-Bold" w:cs="Calibri-Bold"/>
          <w:b/>
          <w:bCs/>
          <w:color w:val="000000"/>
          <w:kern w:val="0"/>
          <w:sz w:val="28"/>
          <w:szCs w:val="28"/>
          <w:lang w:eastAsia="zh-CN"/>
          <w14:ligatures w14:val="none"/>
        </w:rPr>
        <w:t>CONSENT</w:t>
      </w:r>
    </w:p>
    <w:p w14:paraId="430161C2" w14:textId="77777777" w:rsidR="00296ADF" w:rsidRPr="00D50322" w:rsidRDefault="00296ADF" w:rsidP="00296ADF">
      <w:pPr>
        <w:suppressAutoHyphens/>
        <w:autoSpaceDE w:val="0"/>
        <w:spacing w:after="0" w:line="240" w:lineRule="auto"/>
        <w:rPr>
          <w:rFonts w:ascii="Arial" w:eastAsia="Times New Roman" w:hAnsi="Arial" w:cs="Arial"/>
          <w:kern w:val="0"/>
          <w:sz w:val="16"/>
          <w:szCs w:val="16"/>
          <w:lang w:eastAsia="zh-CN"/>
          <w14:ligatures w14:val="none"/>
        </w:rPr>
      </w:pPr>
    </w:p>
    <w:p w14:paraId="271024BF" w14:textId="77777777"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The </w:t>
      </w:r>
      <w:proofErr w:type="spellStart"/>
      <w:r w:rsidRPr="00D50322">
        <w:rPr>
          <w:rFonts w:ascii="Arial" w:eastAsia="Times New Roman" w:hAnsi="Arial" w:cs="Arial"/>
          <w:kern w:val="0"/>
          <w:sz w:val="24"/>
          <w:szCs w:val="24"/>
          <w:lang w:eastAsia="zh-CN"/>
          <w14:ligatures w14:val="none"/>
        </w:rPr>
        <w:t>undersigned</w:t>
      </w:r>
      <w:proofErr w:type="spellEnd"/>
    </w:p>
    <w:p w14:paraId="315E81FD" w14:textId="3D8E0F72"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Name__________________________ </w:t>
      </w:r>
      <w:proofErr w:type="spellStart"/>
      <w:r w:rsidRPr="00D50322">
        <w:rPr>
          <w:rFonts w:ascii="Arial" w:eastAsia="Times New Roman" w:hAnsi="Arial" w:cs="Arial"/>
          <w:kern w:val="0"/>
          <w:sz w:val="24"/>
          <w:szCs w:val="24"/>
          <w:lang w:eastAsia="zh-CN"/>
          <w14:ligatures w14:val="none"/>
        </w:rPr>
        <w:t>Surname</w:t>
      </w:r>
      <w:proofErr w:type="spellEnd"/>
      <w:r w:rsidRPr="00D50322">
        <w:rPr>
          <w:rFonts w:ascii="Arial" w:eastAsia="Times New Roman" w:hAnsi="Arial" w:cs="Arial"/>
          <w:kern w:val="0"/>
          <w:sz w:val="24"/>
          <w:szCs w:val="24"/>
          <w:lang w:eastAsia="zh-CN"/>
          <w14:ligatures w14:val="none"/>
        </w:rPr>
        <w:t>______________________</w:t>
      </w:r>
      <w:r w:rsidR="00D13B40">
        <w:rPr>
          <w:rFonts w:ascii="Arial" w:eastAsia="Times New Roman" w:hAnsi="Arial" w:cs="Arial"/>
          <w:kern w:val="0"/>
          <w:sz w:val="24"/>
          <w:szCs w:val="24"/>
          <w:lang w:eastAsia="zh-CN"/>
          <w14:ligatures w14:val="none"/>
        </w:rPr>
        <w:t>_______</w:t>
      </w:r>
      <w:r w:rsidRPr="00D50322">
        <w:rPr>
          <w:rFonts w:ascii="Arial" w:eastAsia="Times New Roman" w:hAnsi="Arial" w:cs="Arial"/>
          <w:kern w:val="0"/>
          <w:sz w:val="24"/>
          <w:szCs w:val="24"/>
          <w:lang w:eastAsia="zh-CN"/>
          <w14:ligatures w14:val="none"/>
        </w:rPr>
        <w:t xml:space="preserve">____   </w:t>
      </w:r>
    </w:p>
    <w:p w14:paraId="11AD8F25" w14:textId="1CADADE0"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Name__________________________ </w:t>
      </w:r>
      <w:proofErr w:type="spellStart"/>
      <w:r w:rsidRPr="00D50322">
        <w:rPr>
          <w:rFonts w:ascii="Arial" w:eastAsia="Times New Roman" w:hAnsi="Arial" w:cs="Arial"/>
          <w:kern w:val="0"/>
          <w:sz w:val="24"/>
          <w:szCs w:val="24"/>
          <w:lang w:eastAsia="zh-CN"/>
          <w14:ligatures w14:val="none"/>
        </w:rPr>
        <w:t>Surname</w:t>
      </w:r>
      <w:proofErr w:type="spellEnd"/>
      <w:r w:rsidRPr="00D50322">
        <w:rPr>
          <w:rFonts w:ascii="Arial" w:eastAsia="Times New Roman" w:hAnsi="Arial" w:cs="Arial"/>
          <w:kern w:val="0"/>
          <w:sz w:val="24"/>
          <w:szCs w:val="24"/>
          <w:lang w:eastAsia="zh-CN"/>
          <w14:ligatures w14:val="none"/>
        </w:rPr>
        <w:t>_________________________</w:t>
      </w:r>
      <w:r w:rsidR="00D13B40">
        <w:rPr>
          <w:rFonts w:ascii="Arial" w:eastAsia="Times New Roman" w:hAnsi="Arial" w:cs="Arial"/>
          <w:kern w:val="0"/>
          <w:sz w:val="24"/>
          <w:szCs w:val="24"/>
          <w:lang w:eastAsia="zh-CN"/>
          <w14:ligatures w14:val="none"/>
        </w:rPr>
        <w:t>_______</w:t>
      </w:r>
      <w:r w:rsidRPr="00D50322">
        <w:rPr>
          <w:rFonts w:ascii="Arial" w:eastAsia="Times New Roman" w:hAnsi="Arial" w:cs="Arial"/>
          <w:kern w:val="0"/>
          <w:sz w:val="24"/>
          <w:szCs w:val="24"/>
          <w:lang w:eastAsia="zh-CN"/>
          <w14:ligatures w14:val="none"/>
        </w:rPr>
        <w:t xml:space="preserve">_   </w:t>
      </w:r>
    </w:p>
    <w:p w14:paraId="4A5935D0" w14:textId="27E5E0AB"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Parents of the </w:t>
      </w:r>
      <w:proofErr w:type="spellStart"/>
      <w:r w:rsidRPr="00D50322">
        <w:rPr>
          <w:rFonts w:ascii="Arial" w:eastAsia="Times New Roman" w:hAnsi="Arial" w:cs="Arial"/>
          <w:kern w:val="0"/>
          <w:sz w:val="24"/>
          <w:szCs w:val="24"/>
          <w:lang w:eastAsia="zh-CN"/>
          <w14:ligatures w14:val="none"/>
        </w:rPr>
        <w:t>student</w:t>
      </w:r>
      <w:proofErr w:type="spellEnd"/>
      <w:r w:rsidRPr="00D50322">
        <w:rPr>
          <w:rFonts w:ascii="Arial" w:eastAsia="Times New Roman" w:hAnsi="Arial" w:cs="Arial"/>
          <w:kern w:val="0"/>
          <w:sz w:val="24"/>
          <w:szCs w:val="24"/>
          <w:lang w:eastAsia="zh-CN"/>
          <w14:ligatures w14:val="none"/>
        </w:rPr>
        <w:t xml:space="preserve"> _____________________________________</w:t>
      </w:r>
      <w:r w:rsidR="00D13B40">
        <w:rPr>
          <w:rFonts w:ascii="Arial" w:eastAsia="Times New Roman" w:hAnsi="Arial" w:cs="Arial"/>
          <w:kern w:val="0"/>
          <w:sz w:val="24"/>
          <w:szCs w:val="24"/>
          <w:lang w:eastAsia="zh-CN"/>
          <w14:ligatures w14:val="none"/>
        </w:rPr>
        <w:t>__</w:t>
      </w:r>
      <w:r w:rsidRPr="00D50322">
        <w:rPr>
          <w:rFonts w:ascii="Arial" w:eastAsia="Times New Roman" w:hAnsi="Arial" w:cs="Arial"/>
          <w:kern w:val="0"/>
          <w:sz w:val="24"/>
          <w:szCs w:val="24"/>
          <w:lang w:eastAsia="zh-CN"/>
          <w14:ligatures w14:val="none"/>
        </w:rPr>
        <w:t xml:space="preserve">_______________    </w:t>
      </w:r>
    </w:p>
    <w:p w14:paraId="5B724F51" w14:textId="765B90F2"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proofErr w:type="spellStart"/>
      <w:r w:rsidRPr="00D50322">
        <w:rPr>
          <w:rFonts w:ascii="Arial" w:eastAsia="Times New Roman" w:hAnsi="Arial" w:cs="Arial"/>
          <w:kern w:val="0"/>
          <w:sz w:val="24"/>
          <w:szCs w:val="24"/>
          <w:lang w:eastAsia="zh-CN"/>
          <w14:ligatures w14:val="none"/>
        </w:rPr>
        <w:t>Attending</w:t>
      </w:r>
      <w:proofErr w:type="spellEnd"/>
      <w:r w:rsidRPr="00D50322">
        <w:rPr>
          <w:rFonts w:ascii="Arial" w:eastAsia="Times New Roman" w:hAnsi="Arial" w:cs="Arial"/>
          <w:kern w:val="0"/>
          <w:sz w:val="24"/>
          <w:szCs w:val="24"/>
          <w:lang w:eastAsia="zh-CN"/>
          <w14:ligatures w14:val="none"/>
        </w:rPr>
        <w:t xml:space="preserve"> class ________________ school </w:t>
      </w:r>
      <w:proofErr w:type="spellStart"/>
      <w:r w:rsidRPr="00D50322">
        <w:rPr>
          <w:rFonts w:ascii="Arial" w:eastAsia="Times New Roman" w:hAnsi="Arial" w:cs="Arial"/>
          <w:kern w:val="0"/>
          <w:sz w:val="24"/>
          <w:szCs w:val="24"/>
          <w:lang w:eastAsia="zh-CN"/>
          <w14:ligatures w14:val="none"/>
        </w:rPr>
        <w:t>year</w:t>
      </w:r>
      <w:proofErr w:type="spellEnd"/>
      <w:r w:rsidRPr="00D50322">
        <w:rPr>
          <w:rFonts w:ascii="Arial" w:eastAsia="Times New Roman" w:hAnsi="Arial" w:cs="Arial"/>
          <w:kern w:val="0"/>
          <w:sz w:val="24"/>
          <w:szCs w:val="24"/>
          <w:lang w:eastAsia="zh-CN"/>
          <w14:ligatures w14:val="none"/>
        </w:rPr>
        <w:t xml:space="preserve"> 202</w:t>
      </w:r>
      <w:r w:rsidR="00C23E3A">
        <w:rPr>
          <w:rFonts w:ascii="Arial" w:eastAsia="Times New Roman" w:hAnsi="Arial" w:cs="Arial"/>
          <w:kern w:val="0"/>
          <w:sz w:val="24"/>
          <w:szCs w:val="24"/>
          <w:lang w:eastAsia="zh-CN"/>
          <w14:ligatures w14:val="none"/>
        </w:rPr>
        <w:t>6</w:t>
      </w:r>
      <w:r w:rsidRPr="00D50322">
        <w:rPr>
          <w:rFonts w:ascii="Arial" w:eastAsia="Times New Roman" w:hAnsi="Arial" w:cs="Arial"/>
          <w:kern w:val="0"/>
          <w:sz w:val="24"/>
          <w:szCs w:val="24"/>
          <w:lang w:eastAsia="zh-CN"/>
          <w14:ligatures w14:val="none"/>
        </w:rPr>
        <w:t>/202</w:t>
      </w:r>
      <w:r w:rsidR="00C23E3A">
        <w:rPr>
          <w:rFonts w:ascii="Arial" w:eastAsia="Times New Roman" w:hAnsi="Arial" w:cs="Arial"/>
          <w:kern w:val="0"/>
          <w:sz w:val="24"/>
          <w:szCs w:val="24"/>
          <w:lang w:eastAsia="zh-CN"/>
          <w14:ligatures w14:val="none"/>
        </w:rPr>
        <w:t>7</w:t>
      </w:r>
      <w:r w:rsidRPr="00D50322">
        <w:rPr>
          <w:rFonts w:ascii="Arial" w:eastAsia="Times New Roman" w:hAnsi="Arial" w:cs="Arial"/>
          <w:kern w:val="0"/>
          <w:sz w:val="24"/>
          <w:szCs w:val="24"/>
          <w:lang w:eastAsia="zh-CN"/>
          <w14:ligatures w14:val="none"/>
        </w:rPr>
        <w:t xml:space="preserve">  </w:t>
      </w:r>
    </w:p>
    <w:p w14:paraId="4B59BFB3" w14:textId="5793712E"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 xml:space="preserve">At (name of the </w:t>
      </w:r>
      <w:proofErr w:type="gramStart"/>
      <w:r w:rsidRPr="00D50322">
        <w:rPr>
          <w:rFonts w:ascii="Arial" w:eastAsia="Times New Roman" w:hAnsi="Arial" w:cs="Arial"/>
          <w:kern w:val="0"/>
          <w:sz w:val="24"/>
          <w:szCs w:val="24"/>
          <w:lang w:eastAsia="zh-CN"/>
          <w14:ligatures w14:val="none"/>
        </w:rPr>
        <w:t>Institute)_</w:t>
      </w:r>
      <w:proofErr w:type="gramEnd"/>
      <w:r w:rsidRPr="00D50322">
        <w:rPr>
          <w:rFonts w:ascii="Arial" w:eastAsia="Times New Roman" w:hAnsi="Arial" w:cs="Arial"/>
          <w:kern w:val="0"/>
          <w:sz w:val="24"/>
          <w:szCs w:val="24"/>
          <w:lang w:eastAsia="zh-CN"/>
          <w14:ligatures w14:val="none"/>
        </w:rPr>
        <w:t>___________________________________________________</w:t>
      </w:r>
    </w:p>
    <w:p w14:paraId="4D1C17BC" w14:textId="77777777" w:rsidR="00296ADF" w:rsidRPr="00BE6953" w:rsidRDefault="00296ADF" w:rsidP="00296ADF">
      <w:pPr>
        <w:suppressAutoHyphens/>
        <w:autoSpaceDE w:val="0"/>
        <w:spacing w:after="0" w:line="240" w:lineRule="auto"/>
        <w:jc w:val="center"/>
        <w:rPr>
          <w:rFonts w:ascii="Arial" w:eastAsia="Times New Roman" w:hAnsi="Arial" w:cs="Arial"/>
          <w:b/>
          <w:bCs/>
          <w:kern w:val="0"/>
          <w:sz w:val="16"/>
          <w:szCs w:val="16"/>
          <w:u w:val="single"/>
          <w:lang w:eastAsia="zh-CN"/>
          <w14:ligatures w14:val="none"/>
        </w:rPr>
      </w:pPr>
    </w:p>
    <w:p w14:paraId="49C75BBE" w14:textId="69AF09CB" w:rsidR="00296ADF" w:rsidRPr="00D50322" w:rsidRDefault="00296ADF" w:rsidP="00296ADF">
      <w:pPr>
        <w:suppressAutoHyphens/>
        <w:autoSpaceDE w:val="0"/>
        <w:spacing w:after="0" w:line="240" w:lineRule="auto"/>
        <w:jc w:val="center"/>
        <w:rPr>
          <w:rFonts w:ascii="Arial" w:eastAsia="Times New Roman" w:hAnsi="Arial" w:cs="Arial"/>
          <w:b/>
          <w:bCs/>
          <w:kern w:val="0"/>
          <w:sz w:val="24"/>
          <w:szCs w:val="24"/>
          <w:u w:val="single"/>
          <w:lang w:eastAsia="zh-CN"/>
          <w14:ligatures w14:val="none"/>
        </w:rPr>
      </w:pPr>
      <w:proofErr w:type="spellStart"/>
      <w:r w:rsidRPr="00D50322">
        <w:rPr>
          <w:rFonts w:ascii="Arial" w:eastAsia="Times New Roman" w:hAnsi="Arial" w:cs="Arial"/>
          <w:b/>
          <w:bCs/>
          <w:kern w:val="0"/>
          <w:sz w:val="24"/>
          <w:szCs w:val="24"/>
          <w:u w:val="single"/>
          <w:lang w:eastAsia="zh-CN"/>
          <w14:ligatures w14:val="none"/>
        </w:rPr>
        <w:t>Authori</w:t>
      </w:r>
      <w:r>
        <w:rPr>
          <w:rFonts w:ascii="Arial" w:eastAsia="Times New Roman" w:hAnsi="Arial" w:cs="Arial"/>
          <w:b/>
          <w:bCs/>
          <w:kern w:val="0"/>
          <w:sz w:val="24"/>
          <w:szCs w:val="24"/>
          <w:u w:val="single"/>
          <w:lang w:eastAsia="zh-CN"/>
          <w14:ligatures w14:val="none"/>
        </w:rPr>
        <w:t>s</w:t>
      </w:r>
      <w:r w:rsidRPr="00D50322">
        <w:rPr>
          <w:rFonts w:ascii="Arial" w:eastAsia="Times New Roman" w:hAnsi="Arial" w:cs="Arial"/>
          <w:b/>
          <w:bCs/>
          <w:kern w:val="0"/>
          <w:sz w:val="24"/>
          <w:szCs w:val="24"/>
          <w:u w:val="single"/>
          <w:lang w:eastAsia="zh-CN"/>
          <w14:ligatures w14:val="none"/>
        </w:rPr>
        <w:t>e</w:t>
      </w:r>
      <w:proofErr w:type="spellEnd"/>
    </w:p>
    <w:p w14:paraId="001756B4" w14:textId="77777777" w:rsidR="00296ADF" w:rsidRPr="00D50322" w:rsidRDefault="00296ADF" w:rsidP="00296ADF">
      <w:pPr>
        <w:suppressAutoHyphens/>
        <w:autoSpaceDE w:val="0"/>
        <w:spacing w:after="0" w:line="240" w:lineRule="auto"/>
        <w:jc w:val="center"/>
        <w:rPr>
          <w:rFonts w:ascii="Arial" w:eastAsia="Times New Roman" w:hAnsi="Arial" w:cs="Arial"/>
          <w:b/>
          <w:bCs/>
          <w:kern w:val="0"/>
          <w:sz w:val="24"/>
          <w:szCs w:val="24"/>
          <w:u w:val="single"/>
          <w:lang w:eastAsia="zh-CN"/>
          <w14:ligatures w14:val="none"/>
        </w:rPr>
      </w:pPr>
    </w:p>
    <w:p w14:paraId="1A65E03B" w14:textId="7011502D" w:rsidR="00296ADF" w:rsidRPr="00D13B40" w:rsidRDefault="00296ADF" w:rsidP="00296ADF">
      <w:pPr>
        <w:suppressAutoHyphens/>
        <w:spacing w:after="0" w:line="240" w:lineRule="auto"/>
        <w:rPr>
          <w:rFonts w:ascii="Arial" w:eastAsia="Times New Roman" w:hAnsi="Arial" w:cs="Arial"/>
          <w:kern w:val="0"/>
          <w:lang w:val="en" w:eastAsia="it-IT"/>
          <w14:ligatures w14:val="none"/>
        </w:rPr>
      </w:pPr>
      <w:r w:rsidRPr="00D13B40">
        <w:rPr>
          <w:rFonts w:ascii="Arial" w:eastAsia="Times New Roman" w:hAnsi="Arial" w:cs="Arial"/>
          <w:kern w:val="0"/>
          <w:lang w:eastAsia="zh-CN"/>
          <w14:ligatures w14:val="none"/>
        </w:rPr>
        <w:t>- T</w:t>
      </w:r>
      <w:r w:rsidRPr="00D13B40">
        <w:rPr>
          <w:rFonts w:ascii="Arial" w:eastAsia="Times New Roman" w:hAnsi="Arial" w:cs="Arial"/>
          <w:kern w:val="0"/>
          <w:lang w:val="en" w:eastAsia="it-IT"/>
          <w14:ligatures w14:val="none"/>
        </w:rPr>
        <w:t xml:space="preserve">he taking of photos and/or videos of your child during the days </w:t>
      </w:r>
      <w:r w:rsidR="00C23E3A">
        <w:rPr>
          <w:rFonts w:ascii="Arial" w:eastAsia="Times New Roman" w:hAnsi="Arial" w:cs="Arial"/>
          <w:kern w:val="0"/>
          <w:lang w:val="en" w:eastAsia="it-IT"/>
          <w14:ligatures w14:val="none"/>
        </w:rPr>
        <w:t xml:space="preserve">15 – </w:t>
      </w:r>
      <w:r w:rsidRPr="00D13B40">
        <w:rPr>
          <w:rFonts w:ascii="Arial" w:eastAsia="Times New Roman" w:hAnsi="Arial" w:cs="Arial"/>
          <w:kern w:val="0"/>
          <w:lang w:val="en" w:eastAsia="it-IT"/>
          <w14:ligatures w14:val="none"/>
        </w:rPr>
        <w:t>1</w:t>
      </w:r>
      <w:r w:rsidR="00580884" w:rsidRPr="00D13B40">
        <w:rPr>
          <w:rFonts w:ascii="Arial" w:eastAsia="Times New Roman" w:hAnsi="Arial" w:cs="Arial"/>
          <w:kern w:val="0"/>
          <w:lang w:val="en" w:eastAsia="it-IT"/>
          <w14:ligatures w14:val="none"/>
        </w:rPr>
        <w:t>6</w:t>
      </w:r>
      <w:r w:rsidR="00C23E3A">
        <w:rPr>
          <w:rFonts w:ascii="Arial" w:eastAsia="Times New Roman" w:hAnsi="Arial" w:cs="Arial"/>
          <w:kern w:val="0"/>
          <w:lang w:val="en" w:eastAsia="it-IT"/>
          <w14:ligatures w14:val="none"/>
        </w:rPr>
        <w:t xml:space="preserve"> </w:t>
      </w:r>
      <w:r w:rsidRPr="00D13B40">
        <w:rPr>
          <w:rFonts w:ascii="Arial" w:eastAsia="Times New Roman" w:hAnsi="Arial" w:cs="Arial"/>
          <w:kern w:val="0"/>
          <w:lang w:val="en" w:eastAsia="it-IT"/>
          <w14:ligatures w14:val="none"/>
        </w:rPr>
        <w:t>May 202</w:t>
      </w:r>
      <w:r w:rsidR="00C23E3A">
        <w:rPr>
          <w:rFonts w:ascii="Arial" w:eastAsia="Times New Roman" w:hAnsi="Arial" w:cs="Arial"/>
          <w:kern w:val="0"/>
          <w:lang w:val="en" w:eastAsia="it-IT"/>
          <w14:ligatures w14:val="none"/>
        </w:rPr>
        <w:t>7</w:t>
      </w:r>
      <w:r w:rsidRPr="00D13B40">
        <w:rPr>
          <w:rFonts w:ascii="Arial" w:eastAsia="Times New Roman" w:hAnsi="Arial" w:cs="Arial"/>
          <w:kern w:val="0"/>
          <w:lang w:val="en" w:eastAsia="it-IT"/>
          <w14:ligatures w14:val="none"/>
        </w:rPr>
        <w:t xml:space="preserve"> at </w:t>
      </w:r>
    </w:p>
    <w:p w14:paraId="5157EAAF" w14:textId="511937C9" w:rsidR="00296ADF" w:rsidRPr="00D13B40" w:rsidRDefault="00C23E3A" w:rsidP="00296ADF">
      <w:pPr>
        <w:suppressAutoHyphens/>
        <w:spacing w:after="0" w:line="240" w:lineRule="auto"/>
        <w:rPr>
          <w:rFonts w:ascii="Arial" w:eastAsia="Times New Roman" w:hAnsi="Arial" w:cs="Arial"/>
          <w:kern w:val="0"/>
          <w:lang w:eastAsia="it-IT"/>
          <w14:ligatures w14:val="none"/>
        </w:rPr>
      </w:pPr>
      <w:r>
        <w:rPr>
          <w:rFonts w:ascii="Arial" w:eastAsia="Times New Roman" w:hAnsi="Arial" w:cs="Arial"/>
          <w:kern w:val="0"/>
          <w:lang w:val="en" w:eastAsia="it-IT"/>
          <w14:ligatures w14:val="none"/>
        </w:rPr>
        <w:t>9</w:t>
      </w:r>
      <w:r w:rsidR="00296ADF" w:rsidRPr="00D13B40">
        <w:rPr>
          <w:rFonts w:ascii="Arial" w:eastAsia="Times New Roman" w:hAnsi="Arial" w:cs="Arial"/>
          <w:kern w:val="0"/>
          <w:lang w:val="en" w:eastAsia="it-IT"/>
          <w14:ligatures w14:val="none"/>
        </w:rPr>
        <w:t>th edition of the International Competition for Primary Schools</w:t>
      </w:r>
    </w:p>
    <w:p w14:paraId="34D32C5C" w14:textId="77777777" w:rsidR="00296ADF" w:rsidRPr="00D50322" w:rsidRDefault="00296ADF" w:rsidP="00296ADF">
      <w:pPr>
        <w:suppressAutoHyphens/>
        <w:autoSpaceDE w:val="0"/>
        <w:spacing w:after="0" w:line="240" w:lineRule="auto"/>
        <w:jc w:val="center"/>
        <w:rPr>
          <w:rFonts w:ascii="Arial" w:eastAsia="Times New Roman" w:hAnsi="Arial" w:cs="Arial"/>
          <w:kern w:val="0"/>
          <w:sz w:val="24"/>
          <w:szCs w:val="24"/>
          <w:lang w:eastAsia="zh-CN"/>
          <w14:ligatures w14:val="none"/>
        </w:rPr>
      </w:pPr>
      <w:r w:rsidRPr="00D50322">
        <w:rPr>
          <w:rFonts w:ascii="Freestyle Script" w:eastAsia="Times New Roman" w:hAnsi="Freestyle Script" w:cs="Freestyle Script"/>
          <w:b/>
          <w:bCs/>
          <w:kern w:val="0"/>
          <w:sz w:val="44"/>
          <w:szCs w:val="44"/>
          <w:lang w:eastAsia="zh-CN"/>
          <w14:ligatures w14:val="none"/>
        </w:rPr>
        <w:t>“SULLE NOTE DELLA FORTUNA”</w:t>
      </w:r>
    </w:p>
    <w:p w14:paraId="2459A58F" w14:textId="77777777" w:rsidR="00296ADF" w:rsidRPr="00D13B40" w:rsidRDefault="00296ADF" w:rsidP="00296ADF">
      <w:pPr>
        <w:suppressAutoHyphens/>
        <w:spacing w:after="0" w:line="240" w:lineRule="auto"/>
        <w:rPr>
          <w:rFonts w:ascii="Arial" w:eastAsia="Times New Roman" w:hAnsi="Arial" w:cs="Arial"/>
          <w:kern w:val="0"/>
          <w:lang w:val="en" w:eastAsia="it-IT"/>
          <w14:ligatures w14:val="none"/>
        </w:rPr>
      </w:pPr>
      <w:r w:rsidRPr="00D13B40">
        <w:rPr>
          <w:rFonts w:ascii="Arial" w:eastAsia="Times New Roman" w:hAnsi="Arial" w:cs="Arial"/>
          <w:kern w:val="0"/>
          <w:lang w:eastAsia="zh-CN"/>
          <w14:ligatures w14:val="none"/>
        </w:rPr>
        <w:t xml:space="preserve">- </w:t>
      </w:r>
      <w:r w:rsidRPr="00D13B40">
        <w:rPr>
          <w:rFonts w:ascii="Arial" w:eastAsia="Times New Roman" w:hAnsi="Arial" w:cs="Arial"/>
          <w:kern w:val="0"/>
          <w:lang w:val="en" w:eastAsia="it-IT"/>
          <w14:ligatures w14:val="none"/>
        </w:rPr>
        <w:t>City of Fano (PU) - publication of the photos on the website of the Municipality of Fano, of the TRA LE NOTE Association and in local newspapers; - video projection of the evening on television stations in the Province or the Nation.</w:t>
      </w:r>
    </w:p>
    <w:p w14:paraId="1E311427" w14:textId="77777777" w:rsidR="00296ADF" w:rsidRPr="00BE6953" w:rsidRDefault="00296ADF" w:rsidP="00296ADF">
      <w:pPr>
        <w:suppressAutoHyphens/>
        <w:spacing w:after="0" w:line="240" w:lineRule="auto"/>
        <w:rPr>
          <w:rFonts w:ascii="Arial" w:eastAsia="Times New Roman" w:hAnsi="Arial" w:cs="Arial"/>
          <w:kern w:val="0"/>
          <w:sz w:val="16"/>
          <w:szCs w:val="16"/>
          <w:lang w:eastAsia="it-IT"/>
          <w14:ligatures w14:val="none"/>
        </w:rPr>
      </w:pPr>
    </w:p>
    <w:p w14:paraId="5BDECE4B" w14:textId="77777777" w:rsidR="00296ADF" w:rsidRPr="00D50322" w:rsidRDefault="00296ADF" w:rsidP="00296ADF">
      <w:pPr>
        <w:suppressAutoHyphens/>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val="en" w:eastAsia="it-IT"/>
          <w14:ligatures w14:val="none"/>
        </w:rPr>
        <w:t>Signature of both parents</w:t>
      </w:r>
      <w:r w:rsidRPr="00D50322">
        <w:rPr>
          <w:rFonts w:ascii="Arial" w:eastAsia="Times New Roman" w:hAnsi="Arial" w:cs="Arial"/>
          <w:kern w:val="0"/>
          <w:sz w:val="24"/>
          <w:szCs w:val="24"/>
          <w:lang w:eastAsia="zh-CN"/>
          <w14:ligatures w14:val="none"/>
        </w:rPr>
        <w:t xml:space="preserve">:     </w:t>
      </w:r>
    </w:p>
    <w:p w14:paraId="0D9D00F2" w14:textId="77777777" w:rsidR="00296ADF" w:rsidRPr="00D50322" w:rsidRDefault="00296ADF" w:rsidP="00296ADF">
      <w:pPr>
        <w:suppressAutoHyphens/>
        <w:spacing w:after="0" w:line="240" w:lineRule="auto"/>
        <w:rPr>
          <w:rFonts w:ascii="Arial" w:eastAsia="Times New Roman" w:hAnsi="Arial" w:cs="Arial"/>
          <w:kern w:val="0"/>
          <w:sz w:val="24"/>
          <w:szCs w:val="24"/>
          <w:lang w:eastAsia="it-IT"/>
          <w14:ligatures w14:val="none"/>
        </w:rPr>
      </w:pPr>
      <w:r w:rsidRPr="00D50322">
        <w:rPr>
          <w:rFonts w:ascii="Arial" w:eastAsia="Times New Roman" w:hAnsi="Arial" w:cs="Arial"/>
          <w:kern w:val="0"/>
          <w:sz w:val="24"/>
          <w:szCs w:val="24"/>
          <w:lang w:eastAsia="zh-CN"/>
          <w14:ligatures w14:val="none"/>
        </w:rPr>
        <w:t>_________________________________________ (</w:t>
      </w:r>
      <w:r w:rsidRPr="00D50322">
        <w:rPr>
          <w:rFonts w:ascii="Arial" w:eastAsia="Times New Roman" w:hAnsi="Arial" w:cs="Arial"/>
          <w:kern w:val="0"/>
          <w:sz w:val="24"/>
          <w:szCs w:val="24"/>
          <w:lang w:val="en" w:eastAsia="it-IT"/>
          <w14:ligatures w14:val="none"/>
        </w:rPr>
        <w:t>father/ guardian/ foster carer</w:t>
      </w:r>
      <w:r w:rsidRPr="00D50322">
        <w:rPr>
          <w:rFonts w:ascii="Arial" w:eastAsia="Times New Roman" w:hAnsi="Arial" w:cs="Arial"/>
          <w:kern w:val="0"/>
          <w:sz w:val="24"/>
          <w:szCs w:val="24"/>
          <w:lang w:eastAsia="zh-CN"/>
          <w14:ligatures w14:val="none"/>
        </w:rPr>
        <w:t xml:space="preserve">)                      </w:t>
      </w:r>
    </w:p>
    <w:p w14:paraId="5B39F464" w14:textId="77777777"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p>
    <w:p w14:paraId="59618E2C" w14:textId="77777777"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_________________________________________ (</w:t>
      </w:r>
      <w:proofErr w:type="spellStart"/>
      <w:r w:rsidRPr="00D50322">
        <w:rPr>
          <w:rFonts w:ascii="Arial" w:eastAsia="Times New Roman" w:hAnsi="Arial" w:cs="Arial"/>
          <w:kern w:val="0"/>
          <w:sz w:val="24"/>
          <w:szCs w:val="24"/>
          <w:lang w:eastAsia="zh-CN"/>
          <w14:ligatures w14:val="none"/>
        </w:rPr>
        <w:t>mother</w:t>
      </w:r>
      <w:proofErr w:type="spellEnd"/>
      <w:r w:rsidRPr="00D50322">
        <w:rPr>
          <w:rFonts w:ascii="Arial" w:eastAsia="Times New Roman" w:hAnsi="Arial" w:cs="Arial"/>
          <w:kern w:val="0"/>
          <w:sz w:val="24"/>
          <w:szCs w:val="24"/>
          <w:lang w:eastAsia="zh-CN"/>
          <w14:ligatures w14:val="none"/>
        </w:rPr>
        <w:t xml:space="preserve">/ </w:t>
      </w:r>
      <w:proofErr w:type="spellStart"/>
      <w:r w:rsidRPr="00D50322">
        <w:rPr>
          <w:rFonts w:ascii="Arial" w:eastAsia="Times New Roman" w:hAnsi="Arial" w:cs="Arial"/>
          <w:kern w:val="0"/>
          <w:sz w:val="24"/>
          <w:szCs w:val="24"/>
          <w:lang w:eastAsia="zh-CN"/>
          <w14:ligatures w14:val="none"/>
        </w:rPr>
        <w:t>guardian</w:t>
      </w:r>
      <w:proofErr w:type="spellEnd"/>
      <w:r w:rsidRPr="00D50322">
        <w:rPr>
          <w:rFonts w:ascii="Arial" w:eastAsia="Times New Roman" w:hAnsi="Arial" w:cs="Arial"/>
          <w:kern w:val="0"/>
          <w:sz w:val="24"/>
          <w:szCs w:val="24"/>
          <w:lang w:eastAsia="zh-CN"/>
          <w14:ligatures w14:val="none"/>
        </w:rPr>
        <w:t xml:space="preserve">/ </w:t>
      </w:r>
      <w:proofErr w:type="spellStart"/>
      <w:r w:rsidRPr="00D50322">
        <w:rPr>
          <w:rFonts w:ascii="Arial" w:eastAsia="Times New Roman" w:hAnsi="Arial" w:cs="Arial"/>
          <w:kern w:val="0"/>
          <w:sz w:val="24"/>
          <w:szCs w:val="24"/>
          <w:lang w:eastAsia="zh-CN"/>
          <w14:ligatures w14:val="none"/>
        </w:rPr>
        <w:t>foster</w:t>
      </w:r>
      <w:proofErr w:type="spellEnd"/>
      <w:r w:rsidRPr="00D50322">
        <w:rPr>
          <w:rFonts w:ascii="Arial" w:eastAsia="Times New Roman" w:hAnsi="Arial" w:cs="Arial"/>
          <w:kern w:val="0"/>
          <w:sz w:val="24"/>
          <w:szCs w:val="24"/>
          <w:lang w:eastAsia="zh-CN"/>
          <w14:ligatures w14:val="none"/>
        </w:rPr>
        <w:t xml:space="preserve"> carer)                                                                          </w:t>
      </w:r>
    </w:p>
    <w:p w14:paraId="0E9812C4" w14:textId="77777777"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p>
    <w:p w14:paraId="7B14A870" w14:textId="77777777" w:rsidR="00296ADF" w:rsidRPr="00D50322"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Arial" w:eastAsia="Times New Roman" w:hAnsi="Arial" w:cs="Arial"/>
          <w:kern w:val="0"/>
          <w:sz w:val="24"/>
          <w:szCs w:val="24"/>
          <w:lang w:eastAsia="zh-CN"/>
          <w14:ligatures w14:val="none"/>
        </w:rPr>
        <w:t>Date: ______________________________</w:t>
      </w:r>
    </w:p>
    <w:p w14:paraId="628EDC94" w14:textId="77777777" w:rsidR="00296ADF" w:rsidRDefault="00296ADF" w:rsidP="00296ADF">
      <w:pPr>
        <w:suppressAutoHyphens/>
        <w:autoSpaceDE w:val="0"/>
        <w:spacing w:after="0" w:line="240" w:lineRule="auto"/>
        <w:rPr>
          <w:rFonts w:ascii="Arial" w:eastAsia="Times New Roman" w:hAnsi="Arial" w:cs="Arial"/>
          <w:kern w:val="0"/>
          <w:sz w:val="24"/>
          <w:szCs w:val="24"/>
          <w:lang w:eastAsia="zh-CN"/>
          <w14:ligatures w14:val="none"/>
        </w:rPr>
      </w:pPr>
    </w:p>
    <w:p w14:paraId="63959692" w14:textId="0229362F" w:rsidR="00580884" w:rsidRPr="00D13B40" w:rsidRDefault="00BE6953" w:rsidP="006274AB">
      <w:pPr>
        <w:suppressAutoHyphens/>
        <w:autoSpaceDE w:val="0"/>
        <w:spacing w:after="0" w:line="240" w:lineRule="auto"/>
        <w:rPr>
          <w:rFonts w:ascii="Arial" w:eastAsia="Times New Roman" w:hAnsi="Arial" w:cs="Arial"/>
          <w:kern w:val="0"/>
          <w:sz w:val="24"/>
          <w:szCs w:val="24"/>
          <w:lang w:eastAsia="zh-CN"/>
          <w14:ligatures w14:val="none"/>
        </w:rPr>
      </w:pPr>
      <w:r>
        <w:rPr>
          <w:rFonts w:ascii="Arial" w:eastAsia="Times New Roman" w:hAnsi="Arial" w:cs="Arial"/>
          <w:kern w:val="0"/>
          <w:sz w:val="24"/>
          <w:szCs w:val="24"/>
          <w:lang w:eastAsia="zh-CN"/>
          <w14:ligatures w14:val="none"/>
        </w:rPr>
        <w:t>------------------------------------------------------------------------------------------------------------------------</w:t>
      </w:r>
    </w:p>
    <w:p w14:paraId="6F674EB9" w14:textId="3B91CDEB"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proofErr w:type="spellStart"/>
      <w:r w:rsidRPr="00D50322">
        <w:rPr>
          <w:rFonts w:ascii="Calibri-BoldItalic" w:eastAsia="Times New Roman" w:hAnsi="Calibri-BoldItalic" w:cs="Calibri-BoldItalic"/>
          <w:b/>
          <w:bCs/>
          <w:i/>
          <w:iCs/>
          <w:color w:val="FF0000"/>
          <w:kern w:val="0"/>
          <w:sz w:val="26"/>
          <w:szCs w:val="26"/>
          <w:lang w:eastAsia="zh-CN"/>
          <w14:ligatures w14:val="none"/>
        </w:rPr>
        <w:t>A</w:t>
      </w:r>
      <w:r>
        <w:rPr>
          <w:rFonts w:ascii="Calibri-BoldItalic" w:eastAsia="Times New Roman" w:hAnsi="Calibri-BoldItalic" w:cs="Calibri-BoldItalic"/>
          <w:b/>
          <w:bCs/>
          <w:i/>
          <w:iCs/>
          <w:color w:val="FF0000"/>
          <w:kern w:val="0"/>
          <w:sz w:val="26"/>
          <w:szCs w:val="26"/>
          <w:lang w:eastAsia="zh-CN"/>
          <w14:ligatures w14:val="none"/>
        </w:rPr>
        <w:t>nnex</w:t>
      </w:r>
      <w:proofErr w:type="spellEnd"/>
      <w:r w:rsidRPr="00D50322">
        <w:rPr>
          <w:rFonts w:ascii="Calibri-BoldItalic" w:eastAsia="Times New Roman" w:hAnsi="Calibri-BoldItalic" w:cs="Calibri-BoldItalic"/>
          <w:b/>
          <w:bCs/>
          <w:i/>
          <w:iCs/>
          <w:color w:val="FF0000"/>
          <w:kern w:val="0"/>
          <w:sz w:val="26"/>
          <w:szCs w:val="26"/>
          <w:lang w:eastAsia="zh-CN"/>
          <w14:ligatures w14:val="none"/>
        </w:rPr>
        <w:t xml:space="preserve"> C</w:t>
      </w:r>
    </w:p>
    <w:p w14:paraId="6943F4A8" w14:textId="77777777" w:rsidR="006274AB" w:rsidRPr="00D50322" w:rsidRDefault="006274AB" w:rsidP="006274AB">
      <w:pPr>
        <w:suppressAutoHyphens/>
        <w:autoSpaceDE w:val="0"/>
        <w:spacing w:after="0" w:line="240" w:lineRule="auto"/>
        <w:rPr>
          <w:rFonts w:ascii="Calibri-BoldItalic" w:eastAsia="Times New Roman" w:hAnsi="Calibri-BoldItalic" w:cs="Calibri-BoldItalic"/>
          <w:b/>
          <w:bCs/>
          <w:i/>
          <w:iCs/>
          <w:color w:val="9A9ACD"/>
          <w:kern w:val="0"/>
          <w:sz w:val="20"/>
          <w:szCs w:val="20"/>
          <w:lang w:eastAsia="zh-CN"/>
          <w14:ligatures w14:val="none"/>
        </w:rPr>
      </w:pPr>
    </w:p>
    <w:p w14:paraId="1EAE6F75" w14:textId="6C1E65B5" w:rsidR="00467E26" w:rsidRPr="00D13B40" w:rsidRDefault="006274AB" w:rsidP="006274AB">
      <w:pPr>
        <w:suppressAutoHyphens/>
        <w:autoSpaceDE w:val="0"/>
        <w:spacing w:after="0" w:line="240" w:lineRule="auto"/>
        <w:rPr>
          <w:rFonts w:ascii="Calibri-Bold" w:eastAsia="Calibri-Bold" w:hAnsi="Calibri-Bold" w:cs="Calibri-Bold"/>
          <w:b/>
          <w:bCs/>
          <w:color w:val="000000"/>
          <w:kern w:val="0"/>
          <w:sz w:val="24"/>
          <w:szCs w:val="24"/>
          <w:lang w:eastAsia="zh-CN"/>
          <w14:ligatures w14:val="none"/>
        </w:rPr>
      </w:pPr>
      <w:r w:rsidRPr="00D13B40">
        <w:rPr>
          <w:rFonts w:ascii="Calibri-Bold" w:eastAsia="Calibri-Bold" w:hAnsi="Calibri-Bold" w:cs="Calibri-Bold"/>
          <w:b/>
          <w:bCs/>
          <w:color w:val="000000"/>
          <w:kern w:val="0"/>
          <w:sz w:val="24"/>
          <w:szCs w:val="24"/>
          <w:lang w:eastAsia="zh-CN"/>
          <w14:ligatures w14:val="none"/>
        </w:rPr>
        <w:t>D</w:t>
      </w:r>
      <w:r w:rsidR="00467E26" w:rsidRPr="00D13B40">
        <w:rPr>
          <w:rFonts w:ascii="Calibri-Bold" w:eastAsia="Calibri-Bold" w:hAnsi="Calibri-Bold" w:cs="Calibri-Bold"/>
          <w:b/>
          <w:bCs/>
          <w:color w:val="000000"/>
          <w:kern w:val="0"/>
          <w:sz w:val="24"/>
          <w:szCs w:val="24"/>
          <w:lang w:eastAsia="zh-CN"/>
          <w14:ligatures w14:val="none"/>
        </w:rPr>
        <w:t>ECLARATION</w:t>
      </w:r>
      <w:r w:rsidRPr="00D13B40">
        <w:rPr>
          <w:rFonts w:ascii="Calibri-Bold" w:eastAsia="Calibri-Bold" w:hAnsi="Calibri-Bold" w:cs="Calibri-Bold"/>
          <w:b/>
          <w:bCs/>
          <w:color w:val="000000"/>
          <w:kern w:val="0"/>
          <w:sz w:val="24"/>
          <w:szCs w:val="24"/>
          <w:lang w:eastAsia="zh-CN"/>
          <w14:ligatures w14:val="none"/>
        </w:rPr>
        <w:t xml:space="preserve"> </w:t>
      </w:r>
      <w:r w:rsidR="00467E26" w:rsidRPr="00D13B40">
        <w:rPr>
          <w:rFonts w:ascii="Calibri-Bold" w:eastAsia="Calibri-Bold" w:hAnsi="Calibri-Bold" w:cs="Calibri-Bold"/>
          <w:b/>
          <w:bCs/>
          <w:color w:val="000000"/>
          <w:kern w:val="0"/>
          <w:sz w:val="24"/>
          <w:szCs w:val="24"/>
          <w:lang w:eastAsia="zh-CN"/>
          <w14:ligatures w14:val="none"/>
        </w:rPr>
        <w:t>OF INSURANCE</w:t>
      </w:r>
      <w:r w:rsidRPr="00D13B40">
        <w:rPr>
          <w:rFonts w:ascii="Calibri-Bold" w:eastAsia="Calibri-Bold" w:hAnsi="Calibri-Bold" w:cs="Calibri-Bold"/>
          <w:b/>
          <w:bCs/>
          <w:color w:val="000000"/>
          <w:kern w:val="0"/>
          <w:sz w:val="24"/>
          <w:szCs w:val="24"/>
          <w:lang w:eastAsia="zh-CN"/>
          <w14:ligatures w14:val="none"/>
        </w:rPr>
        <w:t xml:space="preserve"> CO</w:t>
      </w:r>
      <w:r w:rsidR="00467E26" w:rsidRPr="00D13B40">
        <w:rPr>
          <w:rFonts w:ascii="Calibri-Bold" w:eastAsia="Calibri-Bold" w:hAnsi="Calibri-Bold" w:cs="Calibri-Bold"/>
          <w:b/>
          <w:bCs/>
          <w:color w:val="000000"/>
          <w:kern w:val="0"/>
          <w:sz w:val="24"/>
          <w:szCs w:val="24"/>
          <w:lang w:eastAsia="zh-CN"/>
          <w14:ligatures w14:val="none"/>
        </w:rPr>
        <w:t>V</w:t>
      </w:r>
      <w:r w:rsidRPr="00D13B40">
        <w:rPr>
          <w:rFonts w:ascii="Calibri-Bold" w:eastAsia="Calibri-Bold" w:hAnsi="Calibri-Bold" w:cs="Calibri-Bold"/>
          <w:b/>
          <w:bCs/>
          <w:color w:val="000000"/>
          <w:kern w:val="0"/>
          <w:sz w:val="24"/>
          <w:szCs w:val="24"/>
          <w:lang w:eastAsia="zh-CN"/>
          <w14:ligatures w14:val="none"/>
        </w:rPr>
        <w:t>ERA</w:t>
      </w:r>
      <w:r w:rsidR="00467E26" w:rsidRPr="00D13B40">
        <w:rPr>
          <w:rFonts w:ascii="Calibri-Bold" w:eastAsia="Calibri-Bold" w:hAnsi="Calibri-Bold" w:cs="Calibri-Bold"/>
          <w:b/>
          <w:bCs/>
          <w:color w:val="000000"/>
          <w:kern w:val="0"/>
          <w:sz w:val="24"/>
          <w:szCs w:val="24"/>
          <w:lang w:eastAsia="zh-CN"/>
          <w14:ligatures w14:val="none"/>
        </w:rPr>
        <w:t>GE</w:t>
      </w:r>
      <w:r w:rsidRPr="00D13B40">
        <w:rPr>
          <w:rFonts w:ascii="Calibri-Bold" w:eastAsia="Calibri-Bold" w:hAnsi="Calibri-Bold" w:cs="Calibri-Bold"/>
          <w:b/>
          <w:bCs/>
          <w:color w:val="000000"/>
          <w:kern w:val="0"/>
          <w:sz w:val="24"/>
          <w:szCs w:val="24"/>
          <w:lang w:eastAsia="zh-CN"/>
          <w14:ligatures w14:val="none"/>
        </w:rPr>
        <w:t xml:space="preserve"> </w:t>
      </w:r>
    </w:p>
    <w:p w14:paraId="6F0DCF22" w14:textId="7264C38A"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r w:rsidRPr="00D50322">
        <w:rPr>
          <w:rFonts w:ascii="Calibri-Bold" w:eastAsia="Calibri-Bold" w:hAnsi="Calibri-Bold" w:cs="Calibri-Bold"/>
          <w:b/>
          <w:bCs/>
          <w:color w:val="000000"/>
          <w:kern w:val="0"/>
          <w:sz w:val="26"/>
          <w:szCs w:val="26"/>
          <w:lang w:eastAsia="zh-CN"/>
          <w14:ligatures w14:val="none"/>
        </w:rPr>
        <w:t xml:space="preserve"> </w:t>
      </w:r>
    </w:p>
    <w:p w14:paraId="5E5B8AE0" w14:textId="77777777" w:rsidR="00467E26" w:rsidRPr="00D13B40" w:rsidRDefault="00467E26" w:rsidP="00467E26">
      <w:pPr>
        <w:suppressAutoHyphens/>
        <w:autoSpaceDE w:val="0"/>
        <w:spacing w:after="0" w:line="240" w:lineRule="auto"/>
        <w:rPr>
          <w:rFonts w:ascii="Arial" w:eastAsia="Times New Roman" w:hAnsi="Arial" w:cs="Arial"/>
          <w:color w:val="000000"/>
          <w:kern w:val="0"/>
          <w:lang w:eastAsia="zh-CN"/>
          <w14:ligatures w14:val="none"/>
        </w:rPr>
      </w:pPr>
      <w:r w:rsidRPr="00D13B40">
        <w:rPr>
          <w:rFonts w:ascii="Arial" w:eastAsia="Times New Roman" w:hAnsi="Arial" w:cs="Arial"/>
          <w:color w:val="000000"/>
          <w:kern w:val="0"/>
          <w:lang w:eastAsia="zh-CN"/>
          <w14:ligatures w14:val="none"/>
        </w:rPr>
        <w:t xml:space="preserve">Each School </w:t>
      </w:r>
      <w:proofErr w:type="spellStart"/>
      <w:r w:rsidRPr="00D13B40">
        <w:rPr>
          <w:rFonts w:ascii="Arial" w:eastAsia="Times New Roman" w:hAnsi="Arial" w:cs="Arial"/>
          <w:color w:val="000000"/>
          <w:kern w:val="0"/>
          <w:lang w:eastAsia="zh-CN"/>
          <w14:ligatures w14:val="none"/>
        </w:rPr>
        <w:t>will</w:t>
      </w:r>
      <w:proofErr w:type="spellEnd"/>
      <w:r w:rsidRPr="00D13B40">
        <w:rPr>
          <w:rFonts w:ascii="Arial" w:eastAsia="Times New Roman" w:hAnsi="Arial" w:cs="Arial"/>
          <w:color w:val="000000"/>
          <w:kern w:val="0"/>
          <w:lang w:eastAsia="zh-CN"/>
          <w14:ligatures w14:val="none"/>
        </w:rPr>
        <w:t xml:space="preserve"> </w:t>
      </w:r>
      <w:proofErr w:type="spellStart"/>
      <w:r w:rsidRPr="00D13B40">
        <w:rPr>
          <w:rFonts w:ascii="Arial" w:eastAsia="Times New Roman" w:hAnsi="Arial" w:cs="Arial"/>
          <w:color w:val="000000"/>
          <w:kern w:val="0"/>
          <w:lang w:eastAsia="zh-CN"/>
          <w14:ligatures w14:val="none"/>
        </w:rPr>
        <w:t>send</w:t>
      </w:r>
      <w:proofErr w:type="spellEnd"/>
      <w:r w:rsidRPr="00D13B40">
        <w:rPr>
          <w:rFonts w:ascii="Arial" w:eastAsia="Times New Roman" w:hAnsi="Arial" w:cs="Arial"/>
          <w:color w:val="000000"/>
          <w:kern w:val="0"/>
          <w:lang w:eastAsia="zh-CN"/>
          <w14:ligatures w14:val="none"/>
        </w:rPr>
        <w:t xml:space="preserve"> </w:t>
      </w:r>
      <w:proofErr w:type="spellStart"/>
      <w:r w:rsidRPr="00D13B40">
        <w:rPr>
          <w:rFonts w:ascii="Arial" w:eastAsia="Times New Roman" w:hAnsi="Arial" w:cs="Arial"/>
          <w:color w:val="000000"/>
          <w:kern w:val="0"/>
          <w:lang w:eastAsia="zh-CN"/>
          <w14:ligatures w14:val="none"/>
        </w:rPr>
        <w:t>its</w:t>
      </w:r>
      <w:proofErr w:type="spellEnd"/>
      <w:r w:rsidRPr="00D13B40">
        <w:rPr>
          <w:rFonts w:ascii="Arial" w:eastAsia="Times New Roman" w:hAnsi="Arial" w:cs="Arial"/>
          <w:color w:val="000000"/>
          <w:kern w:val="0"/>
          <w:lang w:eastAsia="zh-CN"/>
          <w14:ligatures w14:val="none"/>
        </w:rPr>
        <w:t xml:space="preserve"> </w:t>
      </w:r>
      <w:proofErr w:type="spellStart"/>
      <w:r w:rsidRPr="00D13B40">
        <w:rPr>
          <w:rFonts w:ascii="Arial" w:eastAsia="Times New Roman" w:hAnsi="Arial" w:cs="Arial"/>
          <w:color w:val="000000"/>
          <w:kern w:val="0"/>
          <w:lang w:eastAsia="zh-CN"/>
          <w14:ligatures w14:val="none"/>
        </w:rPr>
        <w:t>declaration</w:t>
      </w:r>
      <w:proofErr w:type="spellEnd"/>
      <w:r w:rsidRPr="00D13B40">
        <w:rPr>
          <w:rFonts w:ascii="Arial" w:eastAsia="Times New Roman" w:hAnsi="Arial" w:cs="Arial"/>
          <w:color w:val="000000"/>
          <w:kern w:val="0"/>
          <w:lang w:eastAsia="zh-CN"/>
          <w14:ligatures w14:val="none"/>
        </w:rPr>
        <w:t xml:space="preserve"> in the form and </w:t>
      </w:r>
      <w:proofErr w:type="spellStart"/>
      <w:r w:rsidRPr="00D13B40">
        <w:rPr>
          <w:rFonts w:ascii="Arial" w:eastAsia="Times New Roman" w:hAnsi="Arial" w:cs="Arial"/>
          <w:color w:val="000000"/>
          <w:kern w:val="0"/>
          <w:lang w:eastAsia="zh-CN"/>
          <w14:ligatures w14:val="none"/>
        </w:rPr>
        <w:t>manner</w:t>
      </w:r>
      <w:proofErr w:type="spellEnd"/>
      <w:r w:rsidRPr="00D13B40">
        <w:rPr>
          <w:rFonts w:ascii="Arial" w:eastAsia="Times New Roman" w:hAnsi="Arial" w:cs="Arial"/>
          <w:color w:val="000000"/>
          <w:kern w:val="0"/>
          <w:lang w:eastAsia="zh-CN"/>
          <w14:ligatures w14:val="none"/>
        </w:rPr>
        <w:t xml:space="preserve"> </w:t>
      </w:r>
      <w:proofErr w:type="spellStart"/>
      <w:r w:rsidRPr="00D13B40">
        <w:rPr>
          <w:rFonts w:ascii="Arial" w:eastAsia="Times New Roman" w:hAnsi="Arial" w:cs="Arial"/>
          <w:color w:val="000000"/>
          <w:kern w:val="0"/>
          <w:lang w:eastAsia="zh-CN"/>
          <w14:ligatures w14:val="none"/>
        </w:rPr>
        <w:t>it</w:t>
      </w:r>
      <w:proofErr w:type="spellEnd"/>
      <w:r w:rsidRPr="00D13B40">
        <w:rPr>
          <w:rFonts w:ascii="Arial" w:eastAsia="Times New Roman" w:hAnsi="Arial" w:cs="Arial"/>
          <w:color w:val="000000"/>
          <w:kern w:val="0"/>
          <w:lang w:eastAsia="zh-CN"/>
          <w14:ligatures w14:val="none"/>
        </w:rPr>
        <w:t xml:space="preserve"> </w:t>
      </w:r>
      <w:proofErr w:type="spellStart"/>
      <w:r w:rsidRPr="00D13B40">
        <w:rPr>
          <w:rFonts w:ascii="Arial" w:eastAsia="Times New Roman" w:hAnsi="Arial" w:cs="Arial"/>
          <w:color w:val="000000"/>
          <w:kern w:val="0"/>
          <w:lang w:eastAsia="zh-CN"/>
          <w14:ligatures w14:val="none"/>
        </w:rPr>
        <w:t>deems</w:t>
      </w:r>
      <w:proofErr w:type="spellEnd"/>
      <w:r w:rsidRPr="00D13B40">
        <w:rPr>
          <w:rFonts w:ascii="Arial" w:eastAsia="Times New Roman" w:hAnsi="Arial" w:cs="Arial"/>
          <w:color w:val="000000"/>
          <w:kern w:val="0"/>
          <w:lang w:eastAsia="zh-CN"/>
          <w14:ligatures w14:val="none"/>
        </w:rPr>
        <w:t xml:space="preserve"> </w:t>
      </w:r>
      <w:proofErr w:type="spellStart"/>
      <w:r w:rsidRPr="00D13B40">
        <w:rPr>
          <w:rFonts w:ascii="Arial" w:eastAsia="Times New Roman" w:hAnsi="Arial" w:cs="Arial"/>
          <w:color w:val="000000"/>
          <w:kern w:val="0"/>
          <w:lang w:eastAsia="zh-CN"/>
          <w14:ligatures w14:val="none"/>
        </w:rPr>
        <w:t>most</w:t>
      </w:r>
      <w:proofErr w:type="spellEnd"/>
      <w:r w:rsidRPr="00D13B40">
        <w:rPr>
          <w:rFonts w:ascii="Arial" w:eastAsia="Times New Roman" w:hAnsi="Arial" w:cs="Arial"/>
          <w:color w:val="000000"/>
          <w:kern w:val="0"/>
          <w:lang w:eastAsia="zh-CN"/>
          <w14:ligatures w14:val="none"/>
        </w:rPr>
        <w:t xml:space="preserve"> appropriate (</w:t>
      </w:r>
      <w:proofErr w:type="spellStart"/>
      <w:r w:rsidRPr="00D13B40">
        <w:rPr>
          <w:rFonts w:ascii="Arial" w:eastAsia="Times New Roman" w:hAnsi="Arial" w:cs="Arial"/>
          <w:color w:val="000000"/>
          <w:kern w:val="0"/>
          <w:lang w:eastAsia="zh-CN"/>
          <w14:ligatures w14:val="none"/>
        </w:rPr>
        <w:t>signed</w:t>
      </w:r>
      <w:proofErr w:type="spellEnd"/>
      <w:r w:rsidRPr="00D13B40">
        <w:rPr>
          <w:rFonts w:ascii="Arial" w:eastAsia="Times New Roman" w:hAnsi="Arial" w:cs="Arial"/>
          <w:color w:val="000000"/>
          <w:kern w:val="0"/>
          <w:lang w:eastAsia="zh-CN"/>
          <w14:ligatures w14:val="none"/>
        </w:rPr>
        <w:t xml:space="preserve"> by the School Leader). </w:t>
      </w:r>
    </w:p>
    <w:p w14:paraId="78EBA0B1" w14:textId="77777777" w:rsidR="00467E26" w:rsidRPr="00D13B40" w:rsidRDefault="00467E26" w:rsidP="00467E26">
      <w:pPr>
        <w:suppressAutoHyphens/>
        <w:autoSpaceDE w:val="0"/>
        <w:spacing w:after="0" w:line="240" w:lineRule="auto"/>
        <w:rPr>
          <w:rFonts w:ascii="Arial" w:eastAsia="Times New Roman" w:hAnsi="Arial" w:cs="Arial"/>
          <w:color w:val="000000"/>
          <w:kern w:val="0"/>
          <w:lang w:eastAsia="zh-CN"/>
          <w14:ligatures w14:val="none"/>
        </w:rPr>
      </w:pPr>
      <w:r w:rsidRPr="00D13B40">
        <w:rPr>
          <w:rFonts w:ascii="Arial" w:eastAsia="Times New Roman" w:hAnsi="Arial" w:cs="Arial"/>
          <w:color w:val="000000"/>
          <w:kern w:val="0"/>
          <w:lang w:eastAsia="zh-CN"/>
          <w14:ligatures w14:val="none"/>
        </w:rPr>
        <w:t xml:space="preserve">Below </w:t>
      </w:r>
      <w:proofErr w:type="spellStart"/>
      <w:r w:rsidRPr="00D13B40">
        <w:rPr>
          <w:rFonts w:ascii="Arial" w:eastAsia="Times New Roman" w:hAnsi="Arial" w:cs="Arial"/>
          <w:color w:val="000000"/>
          <w:kern w:val="0"/>
          <w:lang w:eastAsia="zh-CN"/>
          <w14:ligatures w14:val="none"/>
        </w:rPr>
        <w:t>is</w:t>
      </w:r>
      <w:proofErr w:type="spellEnd"/>
      <w:r w:rsidRPr="00D13B40">
        <w:rPr>
          <w:rFonts w:ascii="Arial" w:eastAsia="Times New Roman" w:hAnsi="Arial" w:cs="Arial"/>
          <w:color w:val="000000"/>
          <w:kern w:val="0"/>
          <w:lang w:eastAsia="zh-CN"/>
          <w14:ligatures w14:val="none"/>
        </w:rPr>
        <w:t xml:space="preserve"> a template </w:t>
      </w:r>
      <w:proofErr w:type="spellStart"/>
      <w:r w:rsidRPr="00D13B40">
        <w:rPr>
          <w:rFonts w:ascii="Arial" w:eastAsia="Times New Roman" w:hAnsi="Arial" w:cs="Arial"/>
          <w:color w:val="000000"/>
          <w:kern w:val="0"/>
          <w:lang w:eastAsia="zh-CN"/>
          <w14:ligatures w14:val="none"/>
        </w:rPr>
        <w:t>that</w:t>
      </w:r>
      <w:proofErr w:type="spellEnd"/>
      <w:r w:rsidRPr="00D13B40">
        <w:rPr>
          <w:rFonts w:ascii="Arial" w:eastAsia="Times New Roman" w:hAnsi="Arial" w:cs="Arial"/>
          <w:color w:val="000000"/>
          <w:kern w:val="0"/>
          <w:lang w:eastAsia="zh-CN"/>
          <w14:ligatures w14:val="none"/>
        </w:rPr>
        <w:t xml:space="preserve"> can be </w:t>
      </w:r>
      <w:proofErr w:type="spellStart"/>
      <w:r w:rsidRPr="00D13B40">
        <w:rPr>
          <w:rFonts w:ascii="Arial" w:eastAsia="Times New Roman" w:hAnsi="Arial" w:cs="Arial"/>
          <w:color w:val="000000"/>
          <w:kern w:val="0"/>
          <w:lang w:eastAsia="zh-CN"/>
          <w14:ligatures w14:val="none"/>
        </w:rPr>
        <w:t>referred</w:t>
      </w:r>
      <w:proofErr w:type="spellEnd"/>
      <w:r w:rsidRPr="00D13B40">
        <w:rPr>
          <w:rFonts w:ascii="Arial" w:eastAsia="Times New Roman" w:hAnsi="Arial" w:cs="Arial"/>
          <w:color w:val="000000"/>
          <w:kern w:val="0"/>
          <w:lang w:eastAsia="zh-CN"/>
          <w14:ligatures w14:val="none"/>
        </w:rPr>
        <w:t xml:space="preserve"> to.</w:t>
      </w:r>
    </w:p>
    <w:p w14:paraId="62436A13" w14:textId="77777777" w:rsidR="006274AB" w:rsidRPr="00D50322" w:rsidRDefault="006274AB" w:rsidP="006274AB">
      <w:pPr>
        <w:suppressAutoHyphens/>
        <w:autoSpaceDE w:val="0"/>
        <w:spacing w:after="0" w:line="240" w:lineRule="auto"/>
        <w:rPr>
          <w:rFonts w:ascii="Arial" w:eastAsia="Times New Roman" w:hAnsi="Arial" w:cs="Arial"/>
          <w:kern w:val="0"/>
          <w:sz w:val="24"/>
          <w:szCs w:val="24"/>
          <w:lang w:eastAsia="zh-CN"/>
          <w14:ligatures w14:val="none"/>
        </w:rPr>
      </w:pPr>
    </w:p>
    <w:p w14:paraId="50ECD21B" w14:textId="2F683214" w:rsidR="00467E26" w:rsidRPr="00C63FEE" w:rsidRDefault="006274AB" w:rsidP="00467E26">
      <w:pPr>
        <w:suppressAutoHyphens/>
        <w:autoSpaceDE w:val="0"/>
        <w:spacing w:after="0" w:line="240" w:lineRule="auto"/>
        <w:rPr>
          <w:rFonts w:ascii="Arial" w:eastAsia="Times New Roman" w:hAnsi="Arial" w:cs="Arial"/>
          <w:kern w:val="0"/>
          <w:lang w:eastAsia="zh-CN"/>
          <w14:ligatures w14:val="none"/>
        </w:rPr>
      </w:pPr>
      <w:r w:rsidRPr="00D13B40">
        <w:rPr>
          <w:rFonts w:ascii="Calibri-Bold" w:eastAsia="Calibri-Bold" w:hAnsi="Calibri-Bold" w:cs="Calibri-Bold"/>
          <w:b/>
          <w:bCs/>
          <w:color w:val="000000"/>
          <w:kern w:val="0"/>
          <w:lang w:eastAsia="zh-CN"/>
          <w14:ligatures w14:val="none"/>
        </w:rPr>
        <w:t>D</w:t>
      </w:r>
      <w:r w:rsidR="00467E26" w:rsidRPr="00D13B40">
        <w:rPr>
          <w:rFonts w:ascii="Calibri-Bold" w:eastAsia="Calibri-Bold" w:hAnsi="Calibri-Bold" w:cs="Calibri-Bold"/>
          <w:b/>
          <w:bCs/>
          <w:color w:val="000000"/>
          <w:kern w:val="0"/>
          <w:lang w:eastAsia="zh-CN"/>
          <w14:ligatures w14:val="none"/>
        </w:rPr>
        <w:t xml:space="preserve">ECLARATION OF INSURANCE COVERAGE OF </w:t>
      </w:r>
      <w:r w:rsidRPr="00D13B40">
        <w:rPr>
          <w:rFonts w:ascii="Calibri-Bold" w:eastAsia="Calibri-Bold" w:hAnsi="Calibri-Bold" w:cs="Calibri-Bold"/>
          <w:b/>
          <w:bCs/>
          <w:color w:val="000000"/>
          <w:kern w:val="0"/>
          <w:lang w:eastAsia="zh-CN"/>
          <w14:ligatures w14:val="none"/>
        </w:rPr>
        <w:t>CH</w:t>
      </w:r>
      <w:r w:rsidR="00467E26" w:rsidRPr="00D13B40">
        <w:rPr>
          <w:rFonts w:ascii="Calibri-Bold" w:eastAsia="Calibri-Bold" w:hAnsi="Calibri-Bold" w:cs="Calibri-Bold"/>
          <w:b/>
          <w:bCs/>
          <w:color w:val="000000"/>
          <w:kern w:val="0"/>
          <w:lang w:eastAsia="zh-CN"/>
          <w14:ligatures w14:val="none"/>
        </w:rPr>
        <w:t xml:space="preserve">ORISTERS AND ACCOMPANYING TEAACHERS PARTECIPATING IN THE </w:t>
      </w:r>
      <w:r w:rsidR="00C23E3A">
        <w:rPr>
          <w:rFonts w:ascii="Calibri-Bold" w:eastAsia="Calibri-Bold" w:hAnsi="Calibri-Bold" w:cs="Calibri-Bold"/>
          <w:b/>
          <w:bCs/>
          <w:color w:val="000000"/>
          <w:kern w:val="0"/>
          <w:lang w:eastAsia="zh-CN"/>
          <w14:ligatures w14:val="none"/>
        </w:rPr>
        <w:t>9</w:t>
      </w:r>
      <w:r w:rsidR="00467E26" w:rsidRPr="00D13B40">
        <w:rPr>
          <w:rFonts w:ascii="Calibri-Bold" w:eastAsia="Calibri-Bold" w:hAnsi="Calibri-Bold" w:cs="Calibri-Bold"/>
          <w:b/>
          <w:bCs/>
          <w:color w:val="000000"/>
          <w:kern w:val="0"/>
          <w:lang w:eastAsia="zh-CN"/>
          <w14:ligatures w14:val="none"/>
        </w:rPr>
        <w:t>°</w:t>
      </w:r>
      <w:r w:rsidRPr="00D13B40">
        <w:rPr>
          <w:rFonts w:ascii="Calibri-Bold" w:eastAsia="Calibri-Bold" w:hAnsi="Calibri-Bold" w:cs="Calibri-Bold"/>
          <w:b/>
          <w:bCs/>
          <w:color w:val="000000"/>
          <w:kern w:val="0"/>
          <w:lang w:eastAsia="zh-CN"/>
          <w14:ligatures w14:val="none"/>
        </w:rPr>
        <w:t>EDI</w:t>
      </w:r>
      <w:r w:rsidR="00467E26" w:rsidRPr="00D13B40">
        <w:rPr>
          <w:rFonts w:ascii="Calibri-Bold" w:eastAsia="Calibri-Bold" w:hAnsi="Calibri-Bold" w:cs="Calibri-Bold"/>
          <w:b/>
          <w:bCs/>
          <w:color w:val="000000"/>
          <w:kern w:val="0"/>
          <w:lang w:eastAsia="zh-CN"/>
          <w14:ligatures w14:val="none"/>
        </w:rPr>
        <w:t>T</w:t>
      </w:r>
      <w:r w:rsidRPr="00D13B40">
        <w:rPr>
          <w:rFonts w:ascii="Calibri-Bold" w:eastAsia="Calibri-Bold" w:hAnsi="Calibri-Bold" w:cs="Calibri-Bold"/>
          <w:b/>
          <w:bCs/>
          <w:color w:val="000000"/>
          <w:kern w:val="0"/>
          <w:lang w:eastAsia="zh-CN"/>
          <w14:ligatures w14:val="none"/>
        </w:rPr>
        <w:t xml:space="preserve">ION </w:t>
      </w:r>
      <w:r w:rsidR="00467E26" w:rsidRPr="00D13B40">
        <w:rPr>
          <w:rFonts w:ascii="Calibri-Bold" w:eastAsia="Calibri-Bold" w:hAnsi="Calibri-Bold" w:cs="Calibri-Bold"/>
          <w:b/>
          <w:bCs/>
          <w:color w:val="000000"/>
          <w:kern w:val="0"/>
          <w:lang w:eastAsia="zh-CN"/>
          <w14:ligatures w14:val="none"/>
        </w:rPr>
        <w:t>OF THE</w:t>
      </w:r>
      <w:r w:rsidRPr="00D13B40">
        <w:rPr>
          <w:rFonts w:ascii="Calibri-Bold" w:eastAsia="Calibri-Bold" w:hAnsi="Calibri-Bold" w:cs="Calibri-Bold"/>
          <w:b/>
          <w:bCs/>
          <w:color w:val="000000"/>
          <w:kern w:val="0"/>
          <w:lang w:eastAsia="zh-CN"/>
          <w14:ligatures w14:val="none"/>
        </w:rPr>
        <w:t xml:space="preserve"> INTERNA</w:t>
      </w:r>
      <w:r w:rsidR="00467E26" w:rsidRPr="00D13B40">
        <w:rPr>
          <w:rFonts w:ascii="Calibri-Bold" w:eastAsia="Calibri-Bold" w:hAnsi="Calibri-Bold" w:cs="Calibri-Bold"/>
          <w:b/>
          <w:bCs/>
          <w:color w:val="000000"/>
          <w:kern w:val="0"/>
          <w:lang w:eastAsia="zh-CN"/>
          <w14:ligatures w14:val="none"/>
        </w:rPr>
        <w:t>T</w:t>
      </w:r>
      <w:r w:rsidRPr="00D13B40">
        <w:rPr>
          <w:rFonts w:ascii="Calibri-Bold" w:eastAsia="Calibri-Bold" w:hAnsi="Calibri-Bold" w:cs="Calibri-Bold"/>
          <w:b/>
          <w:bCs/>
          <w:color w:val="000000"/>
          <w:kern w:val="0"/>
          <w:lang w:eastAsia="zh-CN"/>
          <w14:ligatures w14:val="none"/>
        </w:rPr>
        <w:t>IONAL</w:t>
      </w:r>
      <w:r w:rsidR="00467E26" w:rsidRPr="00D13B40">
        <w:rPr>
          <w:rFonts w:ascii="Calibri-Bold" w:eastAsia="Calibri-Bold" w:hAnsi="Calibri-Bold" w:cs="Calibri-Bold"/>
          <w:b/>
          <w:bCs/>
          <w:color w:val="000000"/>
          <w:kern w:val="0"/>
          <w:lang w:eastAsia="zh-CN"/>
          <w14:ligatures w14:val="none"/>
        </w:rPr>
        <w:t xml:space="preserve"> CHORAL SINGING COMPETITION FOR ELEMENTARY SCHOOL</w:t>
      </w:r>
      <w:r w:rsidRPr="00D13B40">
        <w:rPr>
          <w:rFonts w:ascii="Calibri-Bold" w:eastAsia="Calibri-Bold" w:hAnsi="Calibri-Bold" w:cs="Calibri-Bold"/>
          <w:b/>
          <w:bCs/>
          <w:color w:val="000000"/>
          <w:kern w:val="0"/>
          <w:lang w:eastAsia="zh-CN"/>
          <w14:ligatures w14:val="none"/>
        </w:rPr>
        <w:t xml:space="preserve"> “SULLE NOTE DELLA </w:t>
      </w:r>
      <w:proofErr w:type="gramStart"/>
      <w:r w:rsidRPr="00D13B40">
        <w:rPr>
          <w:rFonts w:ascii="Calibri-Bold" w:eastAsia="Calibri-Bold" w:hAnsi="Calibri-Bold" w:cs="Calibri-Bold"/>
          <w:b/>
          <w:bCs/>
          <w:color w:val="000000"/>
          <w:kern w:val="0"/>
          <w:lang w:eastAsia="zh-CN"/>
          <w14:ligatures w14:val="none"/>
        </w:rPr>
        <w:t>FORTUNA</w:t>
      </w:r>
      <w:r w:rsidR="00C63FEE">
        <w:rPr>
          <w:rFonts w:ascii="Calibri-Bold" w:eastAsia="Calibri-Bold" w:hAnsi="Calibri-Bold" w:cs="Calibri-Bold"/>
          <w:b/>
          <w:bCs/>
          <w:color w:val="000000"/>
          <w:kern w:val="0"/>
          <w:lang w:eastAsia="zh-CN"/>
          <w14:ligatures w14:val="none"/>
        </w:rPr>
        <w:t>”-</w:t>
      </w:r>
      <w:proofErr w:type="gramEnd"/>
      <w:r w:rsidR="00C63FEE">
        <w:rPr>
          <w:rFonts w:ascii="Calibri-Bold" w:eastAsia="Calibri-Bold" w:hAnsi="Calibri-Bold" w:cs="Calibri-Bold"/>
          <w:b/>
          <w:bCs/>
          <w:color w:val="000000"/>
          <w:kern w:val="0"/>
          <w:lang w:eastAsia="zh-CN"/>
          <w14:ligatures w14:val="none"/>
        </w:rPr>
        <w:t xml:space="preserve"> </w:t>
      </w:r>
      <w:r w:rsidRPr="00C63FEE">
        <w:rPr>
          <w:rFonts w:ascii="Bahnschrift SemiLight Condensed" w:eastAsia="Times New Roman" w:hAnsi="Bahnschrift SemiLight Condensed" w:cs="Calibri"/>
          <w:color w:val="000000"/>
          <w:kern w:val="0"/>
          <w:sz w:val="28"/>
          <w:szCs w:val="28"/>
          <w:lang w:eastAsia="zh-CN"/>
          <w14:ligatures w14:val="none"/>
        </w:rPr>
        <w:t xml:space="preserve">Fano (PU) </w:t>
      </w:r>
      <w:r w:rsidR="00C23E3A" w:rsidRPr="00C63FEE">
        <w:rPr>
          <w:rFonts w:ascii="Bahnschrift SemiLight Condensed" w:eastAsia="Times New Roman" w:hAnsi="Bahnschrift SemiLight Condensed" w:cs="Calibri"/>
          <w:color w:val="000000"/>
          <w:kern w:val="0"/>
          <w:sz w:val="28"/>
          <w:szCs w:val="28"/>
          <w:lang w:eastAsia="zh-CN"/>
          <w14:ligatures w14:val="none"/>
        </w:rPr>
        <w:t xml:space="preserve">15 - </w:t>
      </w:r>
      <w:r w:rsidRPr="00C63FEE">
        <w:rPr>
          <w:rFonts w:ascii="Bahnschrift SemiLight Condensed" w:eastAsia="Times New Roman" w:hAnsi="Bahnschrift SemiLight Condensed" w:cs="Calibri"/>
          <w:color w:val="000000"/>
          <w:kern w:val="0"/>
          <w:sz w:val="28"/>
          <w:szCs w:val="28"/>
          <w:lang w:eastAsia="zh-CN"/>
          <w14:ligatures w14:val="none"/>
        </w:rPr>
        <w:t>1</w:t>
      </w:r>
      <w:r w:rsidR="00580884" w:rsidRPr="00C63FEE">
        <w:rPr>
          <w:rFonts w:ascii="Bahnschrift SemiLight Condensed" w:eastAsia="Times New Roman" w:hAnsi="Bahnschrift SemiLight Condensed" w:cs="Calibri"/>
          <w:color w:val="000000"/>
          <w:kern w:val="0"/>
          <w:sz w:val="28"/>
          <w:szCs w:val="28"/>
          <w:lang w:eastAsia="zh-CN"/>
          <w14:ligatures w14:val="none"/>
        </w:rPr>
        <w:t>6</w:t>
      </w:r>
      <w:r w:rsidR="00C23E3A" w:rsidRPr="00C63FEE">
        <w:rPr>
          <w:rFonts w:ascii="Bahnschrift SemiLight Condensed" w:eastAsia="Times New Roman" w:hAnsi="Bahnschrift SemiLight Condensed" w:cs="Calibri"/>
          <w:color w:val="000000"/>
          <w:kern w:val="0"/>
          <w:sz w:val="28"/>
          <w:szCs w:val="28"/>
          <w:lang w:eastAsia="zh-CN"/>
          <w14:ligatures w14:val="none"/>
        </w:rPr>
        <w:t xml:space="preserve"> </w:t>
      </w:r>
      <w:r w:rsidRPr="00C63FEE">
        <w:rPr>
          <w:rFonts w:ascii="Bahnschrift SemiLight Condensed" w:eastAsia="Times New Roman" w:hAnsi="Bahnschrift SemiLight Condensed" w:cs="Calibri"/>
          <w:color w:val="000000"/>
          <w:kern w:val="0"/>
          <w:sz w:val="28"/>
          <w:szCs w:val="28"/>
          <w:lang w:eastAsia="zh-CN"/>
          <w14:ligatures w14:val="none"/>
        </w:rPr>
        <w:t>Maggio 202</w:t>
      </w:r>
      <w:r w:rsidR="00C23E3A" w:rsidRPr="00C63FEE">
        <w:rPr>
          <w:rFonts w:ascii="Bahnschrift SemiLight Condensed" w:eastAsia="Times New Roman" w:hAnsi="Bahnschrift SemiLight Condensed" w:cs="Calibri"/>
          <w:color w:val="000000"/>
          <w:kern w:val="0"/>
          <w:sz w:val="28"/>
          <w:szCs w:val="28"/>
          <w:lang w:eastAsia="zh-CN"/>
          <w14:ligatures w14:val="none"/>
        </w:rPr>
        <w:t>7</w:t>
      </w:r>
    </w:p>
    <w:p w14:paraId="58A69EDD" w14:textId="18202C92" w:rsidR="006274AB" w:rsidRPr="00C63FEE" w:rsidRDefault="00BE6953" w:rsidP="00C63FEE">
      <w:pPr>
        <w:tabs>
          <w:tab w:val="left" w:pos="3192"/>
        </w:tabs>
        <w:suppressAutoHyphens/>
        <w:autoSpaceDE w:val="0"/>
        <w:spacing w:after="0" w:line="240" w:lineRule="auto"/>
        <w:rPr>
          <w:rFonts w:ascii="Bahnschrift SemiLight Condensed" w:eastAsia="Times New Roman" w:hAnsi="Bahnschrift SemiLight Condensed" w:cs="Arial"/>
          <w:kern w:val="0"/>
          <w:sz w:val="28"/>
          <w:szCs w:val="28"/>
          <w:lang w:eastAsia="zh-CN"/>
          <w14:ligatures w14:val="none"/>
        </w:rPr>
      </w:pPr>
      <w:r w:rsidRPr="00C63FEE">
        <w:rPr>
          <w:rFonts w:ascii="Bahnschrift SemiLight Condensed" w:eastAsia="Times New Roman" w:hAnsi="Bahnschrift SemiLight Condensed" w:cs="Arial"/>
          <w:kern w:val="0"/>
          <w:sz w:val="28"/>
          <w:szCs w:val="28"/>
          <w:lang w:eastAsia="zh-CN"/>
          <w14:ligatures w14:val="none"/>
        </w:rPr>
        <w:tab/>
      </w:r>
    </w:p>
    <w:p w14:paraId="471162F9" w14:textId="77777777"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Name ___________________________________</w:t>
      </w:r>
    </w:p>
    <w:p w14:paraId="010EC161" w14:textId="77777777"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2E1D4E54" w14:textId="77777777" w:rsidR="00467E26" w:rsidRPr="00D50322" w:rsidRDefault="00467E26" w:rsidP="00467E26">
      <w:pPr>
        <w:suppressAutoHyphens/>
        <w:autoSpaceDE w:val="0"/>
        <w:spacing w:after="0" w:line="240" w:lineRule="auto"/>
        <w:rPr>
          <w:rFonts w:ascii="Arial" w:eastAsia="Times New Roman" w:hAnsi="Arial" w:cs="Arial"/>
          <w:kern w:val="0"/>
          <w:sz w:val="24"/>
          <w:szCs w:val="24"/>
          <w:lang w:eastAsia="zh-CN"/>
          <w14:ligatures w14:val="none"/>
        </w:rPr>
      </w:pPr>
      <w:proofErr w:type="spellStart"/>
      <w:r w:rsidRPr="00D50322">
        <w:rPr>
          <w:rFonts w:ascii="Calibri" w:eastAsia="Times New Roman" w:hAnsi="Calibri" w:cs="Calibri"/>
          <w:color w:val="000000"/>
          <w:kern w:val="0"/>
          <w:sz w:val="24"/>
          <w:szCs w:val="24"/>
          <w:lang w:eastAsia="zh-CN"/>
          <w14:ligatures w14:val="none"/>
        </w:rPr>
        <w:t>Surname</w:t>
      </w:r>
      <w:proofErr w:type="spellEnd"/>
      <w:r w:rsidRPr="00D50322">
        <w:rPr>
          <w:rFonts w:ascii="Calibri" w:eastAsia="Times New Roman" w:hAnsi="Calibri" w:cs="Calibri"/>
          <w:color w:val="000000"/>
          <w:kern w:val="0"/>
          <w:sz w:val="24"/>
          <w:szCs w:val="24"/>
          <w:lang w:eastAsia="zh-CN"/>
          <w14:ligatures w14:val="none"/>
        </w:rPr>
        <w:t>__________________________________</w:t>
      </w:r>
    </w:p>
    <w:p w14:paraId="3552A6D0"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3ED644AE"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Born in ____________________________</w:t>
      </w:r>
      <w:proofErr w:type="gramStart"/>
      <w:r w:rsidRPr="00D50322">
        <w:rPr>
          <w:rFonts w:ascii="Calibri" w:eastAsia="Times New Roman" w:hAnsi="Calibri" w:cs="Calibri"/>
          <w:color w:val="000000"/>
          <w:kern w:val="0"/>
          <w:sz w:val="24"/>
          <w:szCs w:val="24"/>
          <w:lang w:eastAsia="zh-CN"/>
          <w14:ligatures w14:val="none"/>
        </w:rPr>
        <w:t>_(</w:t>
      </w:r>
      <w:proofErr w:type="gramEnd"/>
      <w:r w:rsidRPr="00D50322">
        <w:rPr>
          <w:rFonts w:ascii="Calibri" w:eastAsia="Times New Roman" w:hAnsi="Calibri" w:cs="Calibri"/>
          <w:color w:val="000000"/>
          <w:kern w:val="0"/>
          <w:sz w:val="24"/>
          <w:szCs w:val="24"/>
          <w:lang w:eastAsia="zh-CN"/>
          <w14:ligatures w14:val="none"/>
        </w:rPr>
        <w:t>_______________________</w:t>
      </w:r>
      <w:proofErr w:type="gramStart"/>
      <w:r w:rsidRPr="00D50322">
        <w:rPr>
          <w:rFonts w:ascii="Calibri" w:eastAsia="Times New Roman" w:hAnsi="Calibri" w:cs="Calibri"/>
          <w:color w:val="000000"/>
          <w:kern w:val="0"/>
          <w:sz w:val="24"/>
          <w:szCs w:val="24"/>
          <w:lang w:eastAsia="zh-CN"/>
          <w14:ligatures w14:val="none"/>
        </w:rPr>
        <w:t>_)  the</w:t>
      </w:r>
      <w:proofErr w:type="gramEnd"/>
      <w:r w:rsidRPr="00D50322">
        <w:rPr>
          <w:rFonts w:ascii="Calibri" w:eastAsia="Times New Roman" w:hAnsi="Calibri" w:cs="Calibri"/>
          <w:color w:val="000000"/>
          <w:kern w:val="0"/>
          <w:sz w:val="24"/>
          <w:szCs w:val="24"/>
          <w:lang w:eastAsia="zh-CN"/>
          <w14:ligatures w14:val="none"/>
        </w:rPr>
        <w:t xml:space="preserve">  ___/___/______</w:t>
      </w:r>
    </w:p>
    <w:p w14:paraId="3D159181"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2EAACA7F" w14:textId="77777777"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roofErr w:type="spellStart"/>
      <w:r w:rsidRPr="00D50322">
        <w:rPr>
          <w:rFonts w:ascii="Calibri" w:eastAsia="Times New Roman" w:hAnsi="Calibri" w:cs="Calibri"/>
          <w:color w:val="000000"/>
          <w:kern w:val="0"/>
          <w:sz w:val="24"/>
          <w:szCs w:val="24"/>
          <w:lang w:eastAsia="zh-CN"/>
          <w14:ligatures w14:val="none"/>
        </w:rPr>
        <w:t>Resident</w:t>
      </w:r>
      <w:proofErr w:type="spellEnd"/>
      <w:r w:rsidRPr="00D50322">
        <w:rPr>
          <w:rFonts w:ascii="Calibri" w:eastAsia="Times New Roman" w:hAnsi="Calibri" w:cs="Calibri"/>
          <w:color w:val="000000"/>
          <w:kern w:val="0"/>
          <w:sz w:val="24"/>
          <w:szCs w:val="24"/>
          <w:lang w:eastAsia="zh-CN"/>
          <w14:ligatures w14:val="none"/>
        </w:rPr>
        <w:t xml:space="preserve"> in</w:t>
      </w:r>
      <w:r>
        <w:rPr>
          <w:rFonts w:ascii="Calibri" w:eastAsia="Times New Roman" w:hAnsi="Calibri" w:cs="Calibri"/>
          <w:color w:val="000000"/>
          <w:kern w:val="0"/>
          <w:sz w:val="24"/>
          <w:szCs w:val="24"/>
          <w:lang w:eastAsia="zh-CN"/>
          <w14:ligatures w14:val="none"/>
        </w:rPr>
        <w:t xml:space="preserve"> (address)</w:t>
      </w:r>
      <w:r w:rsidRPr="00D50322">
        <w:rPr>
          <w:rFonts w:ascii="Calibri" w:eastAsia="Times New Roman" w:hAnsi="Calibri" w:cs="Calibri"/>
          <w:color w:val="000000"/>
          <w:kern w:val="0"/>
          <w:sz w:val="24"/>
          <w:szCs w:val="24"/>
          <w:lang w:eastAsia="zh-CN"/>
          <w14:ligatures w14:val="none"/>
        </w:rPr>
        <w:t>_______________________________________________________</w:t>
      </w:r>
      <w:r>
        <w:rPr>
          <w:rFonts w:ascii="Calibri" w:eastAsia="Times New Roman" w:hAnsi="Calibri" w:cs="Calibri"/>
          <w:color w:val="000000"/>
          <w:kern w:val="0"/>
          <w:sz w:val="24"/>
          <w:szCs w:val="24"/>
          <w:lang w:eastAsia="zh-CN"/>
          <w14:ligatures w14:val="none"/>
        </w:rPr>
        <w:t>_</w:t>
      </w:r>
      <w:r w:rsidRPr="00D50322">
        <w:rPr>
          <w:rFonts w:ascii="Calibri" w:eastAsia="Times New Roman" w:hAnsi="Calibri" w:cs="Calibri"/>
          <w:color w:val="000000"/>
          <w:kern w:val="0"/>
          <w:sz w:val="24"/>
          <w:szCs w:val="24"/>
          <w:lang w:eastAsia="zh-CN"/>
          <w14:ligatures w14:val="none"/>
        </w:rPr>
        <w:t xml:space="preserve">n. _____, </w:t>
      </w:r>
    </w:p>
    <w:p w14:paraId="21F4A4AB" w14:textId="77777777" w:rsidR="00467E26"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23A451E9" w14:textId="6C807756" w:rsidR="00467E26" w:rsidRPr="00D50322" w:rsidRDefault="00467E26" w:rsidP="00467E26">
      <w:pPr>
        <w:suppressAutoHyphens/>
        <w:autoSpaceDE w:val="0"/>
        <w:spacing w:after="0" w:line="240" w:lineRule="auto"/>
        <w:ind w:right="-427"/>
        <w:rPr>
          <w:rFonts w:ascii="Arial" w:eastAsia="Times New Roman" w:hAnsi="Arial" w:cs="Arial"/>
          <w:kern w:val="0"/>
          <w:sz w:val="24"/>
          <w:szCs w:val="24"/>
          <w:lang w:eastAsia="zh-CN"/>
          <w14:ligatures w14:val="none"/>
        </w:rPr>
      </w:pPr>
      <w:r>
        <w:rPr>
          <w:rFonts w:ascii="Calibri" w:eastAsia="Times New Roman" w:hAnsi="Calibri" w:cs="Calibri"/>
          <w:color w:val="000000"/>
          <w:kern w:val="0"/>
          <w:sz w:val="24"/>
          <w:szCs w:val="24"/>
          <w:lang w:eastAsia="zh-CN"/>
          <w14:ligatures w14:val="none"/>
        </w:rPr>
        <w:t>Country</w:t>
      </w:r>
      <w:r w:rsidRPr="00D50322">
        <w:rPr>
          <w:rFonts w:ascii="Calibri" w:eastAsia="Times New Roman" w:hAnsi="Calibri" w:cs="Calibri"/>
          <w:color w:val="000000"/>
          <w:kern w:val="0"/>
          <w:sz w:val="24"/>
          <w:szCs w:val="24"/>
          <w:lang w:eastAsia="zh-CN"/>
          <w14:ligatures w14:val="none"/>
        </w:rPr>
        <w:t>________</w:t>
      </w:r>
      <w:r>
        <w:rPr>
          <w:rFonts w:ascii="Calibri" w:eastAsia="Times New Roman" w:hAnsi="Calibri" w:cs="Calibri"/>
          <w:color w:val="000000"/>
          <w:kern w:val="0"/>
          <w:sz w:val="24"/>
          <w:szCs w:val="24"/>
          <w:lang w:eastAsia="zh-CN"/>
          <w14:ligatures w14:val="none"/>
        </w:rPr>
        <w:t>___________________________________________________________</w:t>
      </w:r>
      <w:r w:rsidRPr="00D50322">
        <w:rPr>
          <w:rFonts w:ascii="Calibri" w:eastAsia="Times New Roman" w:hAnsi="Calibri" w:cs="Calibri"/>
          <w:color w:val="000000"/>
          <w:kern w:val="0"/>
          <w:sz w:val="24"/>
          <w:szCs w:val="24"/>
          <w:lang w:eastAsia="zh-CN"/>
          <w14:ligatures w14:val="none"/>
        </w:rPr>
        <w:t>__________</w:t>
      </w:r>
    </w:p>
    <w:p w14:paraId="71E72C03" w14:textId="77777777" w:rsidR="00467E26" w:rsidRPr="00D50322" w:rsidRDefault="00467E26" w:rsidP="00467E26">
      <w:pPr>
        <w:suppressAutoHyphens/>
        <w:autoSpaceDE w:val="0"/>
        <w:spacing w:after="0" w:line="240" w:lineRule="auto"/>
        <w:ind w:right="-852"/>
        <w:rPr>
          <w:rFonts w:ascii="Calibri" w:eastAsia="Times New Roman" w:hAnsi="Calibri" w:cs="Calibri"/>
          <w:color w:val="000000"/>
          <w:kern w:val="0"/>
          <w:sz w:val="24"/>
          <w:szCs w:val="24"/>
          <w:lang w:eastAsia="zh-CN"/>
          <w14:ligatures w14:val="none"/>
        </w:rPr>
      </w:pPr>
    </w:p>
    <w:p w14:paraId="4C905D29" w14:textId="77777777" w:rsidR="00467E26" w:rsidRPr="00D50322" w:rsidRDefault="00467E26" w:rsidP="00467E26">
      <w:pPr>
        <w:suppressAutoHyphens/>
        <w:autoSpaceDE w:val="0"/>
        <w:spacing w:after="0" w:line="240" w:lineRule="auto"/>
        <w:ind w:right="-852"/>
        <w:rPr>
          <w:rFonts w:ascii="Arial" w:eastAsia="Times New Roman" w:hAnsi="Arial" w:cs="Arial"/>
          <w:kern w:val="0"/>
          <w:sz w:val="24"/>
          <w:szCs w:val="24"/>
          <w:lang w:eastAsia="zh-CN"/>
          <w14:ligatures w14:val="none"/>
        </w:rPr>
      </w:pPr>
      <w:r w:rsidRPr="00D50322">
        <w:rPr>
          <w:rFonts w:ascii="Calibri" w:eastAsia="Times New Roman" w:hAnsi="Calibri" w:cs="Calibri"/>
          <w:color w:val="000000"/>
          <w:kern w:val="0"/>
          <w:sz w:val="24"/>
          <w:szCs w:val="24"/>
          <w:lang w:eastAsia="zh-CN"/>
          <w14:ligatures w14:val="none"/>
        </w:rPr>
        <w:t>Mobile phone _______________________e-mail (</w:t>
      </w:r>
      <w:proofErr w:type="spellStart"/>
      <w:r w:rsidRPr="00D50322">
        <w:rPr>
          <w:rFonts w:ascii="Calibri" w:eastAsia="Times New Roman" w:hAnsi="Calibri" w:cs="Calibri"/>
          <w:color w:val="000000"/>
          <w:kern w:val="0"/>
          <w:sz w:val="24"/>
          <w:szCs w:val="24"/>
          <w:lang w:eastAsia="zh-CN"/>
          <w14:ligatures w14:val="none"/>
        </w:rPr>
        <w:t>mandatory</w:t>
      </w:r>
      <w:proofErr w:type="spellEnd"/>
      <w:r w:rsidRPr="00D50322">
        <w:rPr>
          <w:rFonts w:ascii="Calibri" w:eastAsia="Times New Roman" w:hAnsi="Calibri" w:cs="Calibri"/>
          <w:color w:val="000000"/>
          <w:kern w:val="0"/>
          <w:sz w:val="24"/>
          <w:szCs w:val="24"/>
          <w:lang w:eastAsia="zh-CN"/>
          <w14:ligatures w14:val="none"/>
        </w:rPr>
        <w:t>)_________________________________</w:t>
      </w:r>
    </w:p>
    <w:p w14:paraId="5952C14A" w14:textId="77777777" w:rsidR="00467E26" w:rsidRPr="00D50322" w:rsidRDefault="00467E26" w:rsidP="00467E26">
      <w:pPr>
        <w:suppressAutoHyphens/>
        <w:autoSpaceDE w:val="0"/>
        <w:spacing w:after="0" w:line="240" w:lineRule="auto"/>
        <w:rPr>
          <w:rFonts w:ascii="Calibri" w:eastAsia="Times New Roman" w:hAnsi="Calibri" w:cs="Calibri"/>
          <w:color w:val="000000"/>
          <w:kern w:val="0"/>
          <w:sz w:val="24"/>
          <w:szCs w:val="24"/>
          <w:lang w:eastAsia="zh-CN"/>
          <w14:ligatures w14:val="none"/>
        </w:rPr>
      </w:pPr>
    </w:p>
    <w:p w14:paraId="56CE1417" w14:textId="77777777" w:rsidR="00467E26" w:rsidRPr="00D50322" w:rsidRDefault="00467E26" w:rsidP="00467E26">
      <w:pPr>
        <w:suppressAutoHyphens/>
        <w:autoSpaceDE w:val="0"/>
        <w:spacing w:after="0" w:line="240" w:lineRule="auto"/>
        <w:ind w:right="-568"/>
        <w:rPr>
          <w:rFonts w:ascii="Calibri" w:eastAsia="Times New Roman" w:hAnsi="Calibri" w:cs="Calibri"/>
          <w:color w:val="000000"/>
          <w:kern w:val="0"/>
          <w:sz w:val="24"/>
          <w:szCs w:val="24"/>
          <w:lang w:eastAsia="zh-CN"/>
          <w14:ligatures w14:val="none"/>
        </w:rPr>
      </w:pPr>
      <w:proofErr w:type="spellStart"/>
      <w:r w:rsidRPr="00D50322">
        <w:rPr>
          <w:rFonts w:ascii="Calibri" w:eastAsia="Times New Roman" w:hAnsi="Calibri" w:cs="Calibri"/>
          <w:color w:val="000000"/>
          <w:kern w:val="0"/>
          <w:sz w:val="24"/>
          <w:szCs w:val="24"/>
          <w:lang w:eastAsia="zh-CN"/>
          <w14:ligatures w14:val="none"/>
        </w:rPr>
        <w:t>Headmaster</w:t>
      </w:r>
      <w:proofErr w:type="spellEnd"/>
      <w:r w:rsidRPr="00D50322">
        <w:rPr>
          <w:rFonts w:ascii="Calibri" w:eastAsia="Times New Roman" w:hAnsi="Calibri" w:cs="Calibri"/>
          <w:color w:val="000000"/>
          <w:kern w:val="0"/>
          <w:sz w:val="24"/>
          <w:szCs w:val="24"/>
          <w:lang w:eastAsia="zh-CN"/>
          <w14:ligatures w14:val="none"/>
        </w:rPr>
        <w:t xml:space="preserve">/School Manager </w:t>
      </w:r>
      <w:r>
        <w:rPr>
          <w:rFonts w:ascii="Calibri" w:eastAsia="Times New Roman" w:hAnsi="Calibri" w:cs="Calibri"/>
          <w:color w:val="000000"/>
          <w:kern w:val="0"/>
          <w:sz w:val="24"/>
          <w:szCs w:val="24"/>
          <w:lang w:eastAsia="zh-CN"/>
          <w14:ligatures w14:val="none"/>
        </w:rPr>
        <w:t>____________</w:t>
      </w:r>
      <w:r w:rsidRPr="00D50322">
        <w:rPr>
          <w:rFonts w:ascii="Calibri" w:eastAsia="Times New Roman" w:hAnsi="Calibri" w:cs="Calibri"/>
          <w:color w:val="000000"/>
          <w:kern w:val="0"/>
          <w:sz w:val="24"/>
          <w:szCs w:val="24"/>
          <w:lang w:eastAsia="zh-CN"/>
          <w14:ligatures w14:val="none"/>
        </w:rPr>
        <w:t>_______________________________________________</w:t>
      </w:r>
    </w:p>
    <w:p w14:paraId="72F254C7" w14:textId="77777777" w:rsidR="006274AB" w:rsidRPr="00BE6953" w:rsidRDefault="006274AB" w:rsidP="00467E26">
      <w:pPr>
        <w:suppressAutoHyphens/>
        <w:autoSpaceDE w:val="0"/>
        <w:spacing w:after="0" w:line="240" w:lineRule="auto"/>
        <w:rPr>
          <w:rFonts w:ascii="Calibri-Bold" w:eastAsia="Calibri-Bold" w:hAnsi="Calibri-Bold" w:cs="Calibri-Bold"/>
          <w:b/>
          <w:bCs/>
          <w:color w:val="000000"/>
          <w:kern w:val="0"/>
          <w:sz w:val="16"/>
          <w:szCs w:val="16"/>
          <w:lang w:eastAsia="zh-CN"/>
          <w14:ligatures w14:val="none"/>
        </w:rPr>
      </w:pPr>
    </w:p>
    <w:p w14:paraId="68F8FB1C" w14:textId="77777777" w:rsidR="00BB792C" w:rsidRPr="00BB792C" w:rsidRDefault="00BB792C" w:rsidP="00BB792C">
      <w:pPr>
        <w:suppressAutoHyphens/>
        <w:autoSpaceDE w:val="0"/>
        <w:spacing w:after="0" w:line="240" w:lineRule="auto"/>
        <w:jc w:val="center"/>
        <w:rPr>
          <w:rFonts w:ascii="Calibri-Bold" w:eastAsia="Calibri-Bold" w:hAnsi="Calibri-Bold" w:cs="Calibri-Bold"/>
          <w:b/>
          <w:bCs/>
          <w:color w:val="000000"/>
          <w:kern w:val="0"/>
          <w:sz w:val="28"/>
          <w:szCs w:val="28"/>
          <w:lang w:eastAsia="zh-CN"/>
          <w14:ligatures w14:val="none"/>
        </w:rPr>
      </w:pPr>
      <w:r w:rsidRPr="00BB792C">
        <w:rPr>
          <w:rFonts w:ascii="Calibri-Bold" w:eastAsia="Calibri-Bold" w:hAnsi="Calibri-Bold" w:cs="Calibri-Bold"/>
          <w:b/>
          <w:bCs/>
          <w:color w:val="000000"/>
          <w:kern w:val="0"/>
          <w:sz w:val="28"/>
          <w:szCs w:val="28"/>
          <w:lang w:eastAsia="zh-CN"/>
          <w14:ligatures w14:val="none"/>
        </w:rPr>
        <w:t>DECLARES</w:t>
      </w:r>
    </w:p>
    <w:p w14:paraId="32C6468D" w14:textId="77777777" w:rsidR="00BB792C" w:rsidRPr="00BE6953" w:rsidRDefault="00BB792C" w:rsidP="00BB792C">
      <w:pPr>
        <w:suppressAutoHyphens/>
        <w:autoSpaceDE w:val="0"/>
        <w:spacing w:after="0" w:line="240" w:lineRule="auto"/>
        <w:jc w:val="center"/>
        <w:rPr>
          <w:rFonts w:ascii="Calibri-Bold" w:eastAsia="Calibri-Bold" w:hAnsi="Calibri-Bold" w:cs="Calibri-Bold"/>
          <w:b/>
          <w:bCs/>
          <w:color w:val="000000"/>
          <w:kern w:val="0"/>
          <w:sz w:val="16"/>
          <w:szCs w:val="16"/>
          <w:lang w:eastAsia="zh-CN"/>
          <w14:ligatures w14:val="none"/>
        </w:rPr>
      </w:pPr>
    </w:p>
    <w:p w14:paraId="1119B5DB" w14:textId="77777777" w:rsidR="00BB792C" w:rsidRDefault="00BB792C" w:rsidP="00BB792C">
      <w:pPr>
        <w:suppressAutoHyphens/>
        <w:autoSpaceDE w:val="0"/>
        <w:spacing w:after="0" w:line="240" w:lineRule="auto"/>
        <w:rPr>
          <w:rFonts w:ascii="Calibri" w:eastAsia="Calibri-Bold" w:hAnsi="Calibri" w:cs="Calibri"/>
          <w:color w:val="000000"/>
          <w:kern w:val="0"/>
          <w:sz w:val="24"/>
          <w:szCs w:val="24"/>
          <w:lang w:eastAsia="zh-CN"/>
          <w14:ligatures w14:val="none"/>
        </w:rPr>
      </w:pPr>
      <w:proofErr w:type="spellStart"/>
      <w:r w:rsidRPr="00BB792C">
        <w:rPr>
          <w:rFonts w:ascii="Calibri" w:eastAsia="Calibri-Bold" w:hAnsi="Calibri" w:cs="Calibri"/>
          <w:color w:val="000000"/>
          <w:kern w:val="0"/>
          <w:sz w:val="24"/>
          <w:szCs w:val="24"/>
          <w:lang w:eastAsia="zh-CN"/>
          <w14:ligatures w14:val="none"/>
        </w:rPr>
        <w:t>That</w:t>
      </w:r>
      <w:proofErr w:type="spellEnd"/>
      <w:r w:rsidRPr="00BB792C">
        <w:rPr>
          <w:rFonts w:ascii="Calibri" w:eastAsia="Calibri-Bold" w:hAnsi="Calibri" w:cs="Calibri"/>
          <w:color w:val="000000"/>
          <w:kern w:val="0"/>
          <w:sz w:val="24"/>
          <w:szCs w:val="24"/>
          <w:lang w:eastAsia="zh-CN"/>
          <w14:ligatures w14:val="none"/>
        </w:rPr>
        <w:t xml:space="preserve"> the </w:t>
      </w:r>
      <w:proofErr w:type="spellStart"/>
      <w:r w:rsidRPr="00BB792C">
        <w:rPr>
          <w:rFonts w:ascii="Calibri" w:eastAsia="Calibri-Bold" w:hAnsi="Calibri" w:cs="Calibri"/>
          <w:color w:val="000000"/>
          <w:kern w:val="0"/>
          <w:sz w:val="24"/>
          <w:szCs w:val="24"/>
          <w:lang w:eastAsia="zh-CN"/>
          <w14:ligatures w14:val="none"/>
        </w:rPr>
        <w:t>choristers</w:t>
      </w:r>
      <w:proofErr w:type="spellEnd"/>
      <w:r w:rsidRPr="00BB792C">
        <w:rPr>
          <w:rFonts w:ascii="Calibri" w:eastAsia="Calibri-Bold" w:hAnsi="Calibri" w:cs="Calibri"/>
          <w:color w:val="000000"/>
          <w:kern w:val="0"/>
          <w:sz w:val="24"/>
          <w:szCs w:val="24"/>
          <w:lang w:eastAsia="zh-CN"/>
          <w14:ligatures w14:val="none"/>
        </w:rPr>
        <w:t xml:space="preserve"> and </w:t>
      </w:r>
      <w:proofErr w:type="spellStart"/>
      <w:r w:rsidRPr="00BB792C">
        <w:rPr>
          <w:rFonts w:ascii="Calibri" w:eastAsia="Calibri-Bold" w:hAnsi="Calibri" w:cs="Calibri"/>
          <w:color w:val="000000"/>
          <w:kern w:val="0"/>
          <w:sz w:val="24"/>
          <w:szCs w:val="24"/>
          <w:lang w:eastAsia="zh-CN"/>
          <w14:ligatures w14:val="none"/>
        </w:rPr>
        <w:t>teachers</w:t>
      </w:r>
      <w:proofErr w:type="spellEnd"/>
      <w:r w:rsidRPr="00BB792C">
        <w:rPr>
          <w:rFonts w:ascii="Calibri" w:eastAsia="Calibri-Bold" w:hAnsi="Calibri" w:cs="Calibri"/>
          <w:color w:val="000000"/>
          <w:kern w:val="0"/>
          <w:sz w:val="24"/>
          <w:szCs w:val="24"/>
          <w:lang w:eastAsia="zh-CN"/>
          <w14:ligatures w14:val="none"/>
        </w:rPr>
        <w:t xml:space="preserve"> of the Institute___________________________________________________ </w:t>
      </w:r>
    </w:p>
    <w:p w14:paraId="7B8D5FD8" w14:textId="2FF6BA48" w:rsidR="00BB792C" w:rsidRPr="00BB792C" w:rsidRDefault="00BB792C" w:rsidP="00BB792C">
      <w:pPr>
        <w:suppressAutoHyphens/>
        <w:autoSpaceDE w:val="0"/>
        <w:spacing w:after="0" w:line="240" w:lineRule="auto"/>
        <w:rPr>
          <w:rFonts w:ascii="Calibri" w:eastAsia="Calibri-Bold" w:hAnsi="Calibri" w:cs="Calibri"/>
          <w:color w:val="000000"/>
          <w:kern w:val="0"/>
          <w:sz w:val="24"/>
          <w:szCs w:val="24"/>
          <w:lang w:eastAsia="zh-CN"/>
          <w14:ligatures w14:val="none"/>
        </w:rPr>
      </w:pPr>
      <w:proofErr w:type="spellStart"/>
      <w:r w:rsidRPr="00BB792C">
        <w:rPr>
          <w:rFonts w:ascii="Calibri" w:eastAsia="Calibri-Bold" w:hAnsi="Calibri" w:cs="Calibri"/>
          <w:color w:val="000000"/>
          <w:kern w:val="0"/>
          <w:sz w:val="24"/>
          <w:szCs w:val="24"/>
          <w:lang w:eastAsia="zh-CN"/>
          <w14:ligatures w14:val="none"/>
        </w:rPr>
        <w:t>registered</w:t>
      </w:r>
      <w:proofErr w:type="spellEnd"/>
      <w:r w:rsidRPr="00BB792C">
        <w:rPr>
          <w:rFonts w:ascii="Calibri" w:eastAsia="Calibri-Bold" w:hAnsi="Calibri" w:cs="Calibri"/>
          <w:color w:val="000000"/>
          <w:kern w:val="0"/>
          <w:sz w:val="24"/>
          <w:szCs w:val="24"/>
          <w:lang w:eastAsia="zh-CN"/>
          <w14:ligatures w14:val="none"/>
        </w:rPr>
        <w:t xml:space="preserve"> for the </w:t>
      </w:r>
      <w:r w:rsidR="00C23E3A">
        <w:rPr>
          <w:rFonts w:ascii="Calibri" w:eastAsia="Calibri-Bold" w:hAnsi="Calibri" w:cs="Calibri"/>
          <w:color w:val="000000"/>
          <w:kern w:val="0"/>
          <w:sz w:val="24"/>
          <w:szCs w:val="24"/>
          <w:lang w:eastAsia="zh-CN"/>
          <w14:ligatures w14:val="none"/>
        </w:rPr>
        <w:t>9</w:t>
      </w:r>
      <w:r w:rsidRPr="00BB792C">
        <w:rPr>
          <w:rFonts w:ascii="Calibri" w:eastAsia="Calibri-Bold" w:hAnsi="Calibri" w:cs="Calibri"/>
          <w:color w:val="000000"/>
          <w:kern w:val="0"/>
          <w:sz w:val="24"/>
          <w:szCs w:val="24"/>
          <w:lang w:eastAsia="zh-CN"/>
          <w14:ligatures w14:val="none"/>
        </w:rPr>
        <w:t xml:space="preserve">th </w:t>
      </w:r>
      <w:proofErr w:type="spellStart"/>
      <w:r w:rsidRPr="00BB792C">
        <w:rPr>
          <w:rFonts w:ascii="Calibri" w:eastAsia="Calibri-Bold" w:hAnsi="Calibri" w:cs="Calibri"/>
          <w:color w:val="000000"/>
          <w:kern w:val="0"/>
          <w:sz w:val="24"/>
          <w:szCs w:val="24"/>
          <w:lang w:eastAsia="zh-CN"/>
          <w14:ligatures w14:val="none"/>
        </w:rPr>
        <w:t>edition</w:t>
      </w:r>
      <w:proofErr w:type="spellEnd"/>
      <w:r w:rsidRPr="00BB792C">
        <w:rPr>
          <w:rFonts w:ascii="Calibri" w:eastAsia="Calibri-Bold" w:hAnsi="Calibri" w:cs="Calibri"/>
          <w:color w:val="000000"/>
          <w:kern w:val="0"/>
          <w:sz w:val="24"/>
          <w:szCs w:val="24"/>
          <w:lang w:eastAsia="zh-CN"/>
          <w14:ligatures w14:val="none"/>
        </w:rPr>
        <w:t xml:space="preserve"> of the </w:t>
      </w:r>
      <w:proofErr w:type="spellStart"/>
      <w:r w:rsidRPr="00BB792C">
        <w:rPr>
          <w:rFonts w:ascii="Calibri" w:eastAsia="Calibri-Bold" w:hAnsi="Calibri" w:cs="Calibri"/>
          <w:color w:val="000000"/>
          <w:kern w:val="0"/>
          <w:sz w:val="24"/>
          <w:szCs w:val="24"/>
          <w:lang w:eastAsia="zh-CN"/>
          <w14:ligatures w14:val="none"/>
        </w:rPr>
        <w:t>Singing</w:t>
      </w:r>
      <w:proofErr w:type="spellEnd"/>
      <w:r w:rsidRPr="00BB792C">
        <w:rPr>
          <w:rFonts w:ascii="Calibri" w:eastAsia="Calibri-Bold" w:hAnsi="Calibri" w:cs="Calibri"/>
          <w:color w:val="000000"/>
          <w:kern w:val="0"/>
          <w:sz w:val="24"/>
          <w:szCs w:val="24"/>
          <w:lang w:eastAsia="zh-CN"/>
          <w14:ligatures w14:val="none"/>
        </w:rPr>
        <w:t xml:space="preserve"> </w:t>
      </w:r>
      <w:proofErr w:type="spellStart"/>
      <w:r w:rsidRPr="00BB792C">
        <w:rPr>
          <w:rFonts w:ascii="Calibri" w:eastAsia="Calibri-Bold" w:hAnsi="Calibri" w:cs="Calibri"/>
          <w:color w:val="000000"/>
          <w:kern w:val="0"/>
          <w:sz w:val="24"/>
          <w:szCs w:val="24"/>
          <w:lang w:eastAsia="zh-CN"/>
          <w14:ligatures w14:val="none"/>
        </w:rPr>
        <w:t>Competition</w:t>
      </w:r>
      <w:proofErr w:type="spellEnd"/>
      <w:r w:rsidRPr="00BB792C">
        <w:rPr>
          <w:rFonts w:ascii="Calibri" w:eastAsia="Calibri-Bold" w:hAnsi="Calibri" w:cs="Calibri"/>
          <w:color w:val="000000"/>
          <w:kern w:val="0"/>
          <w:sz w:val="24"/>
          <w:szCs w:val="24"/>
          <w:lang w:eastAsia="zh-CN"/>
          <w14:ligatures w14:val="none"/>
        </w:rPr>
        <w:t xml:space="preserve"> “</w:t>
      </w:r>
      <w:r w:rsidRPr="00D50322">
        <w:rPr>
          <w:rFonts w:ascii="Calibri" w:eastAsia="Times New Roman" w:hAnsi="Calibri" w:cs="Calibri"/>
          <w:color w:val="212121"/>
          <w:kern w:val="0"/>
          <w:sz w:val="24"/>
          <w:szCs w:val="24"/>
          <w:lang w:eastAsia="it-IT"/>
          <w14:ligatures w14:val="none"/>
        </w:rPr>
        <w:t>Sulle note della fortuna</w:t>
      </w:r>
      <w:r w:rsidRPr="00BB792C">
        <w:rPr>
          <w:rFonts w:ascii="Calibri" w:eastAsia="Calibri-Bold" w:hAnsi="Calibri" w:cs="Calibri"/>
          <w:color w:val="000000"/>
          <w:kern w:val="0"/>
          <w:sz w:val="24"/>
          <w:szCs w:val="24"/>
          <w:lang w:eastAsia="zh-CN"/>
          <w14:ligatures w14:val="none"/>
        </w:rPr>
        <w:t xml:space="preserve">” to be </w:t>
      </w:r>
      <w:proofErr w:type="spellStart"/>
      <w:r w:rsidRPr="00BB792C">
        <w:rPr>
          <w:rFonts w:ascii="Calibri" w:eastAsia="Calibri-Bold" w:hAnsi="Calibri" w:cs="Calibri"/>
          <w:color w:val="000000"/>
          <w:kern w:val="0"/>
          <w:sz w:val="24"/>
          <w:szCs w:val="24"/>
          <w:lang w:eastAsia="zh-CN"/>
          <w14:ligatures w14:val="none"/>
        </w:rPr>
        <w:t>held</w:t>
      </w:r>
      <w:proofErr w:type="spellEnd"/>
      <w:r w:rsidRPr="00BB792C">
        <w:rPr>
          <w:rFonts w:ascii="Calibri" w:eastAsia="Calibri-Bold" w:hAnsi="Calibri" w:cs="Calibri"/>
          <w:color w:val="000000"/>
          <w:kern w:val="0"/>
          <w:sz w:val="24"/>
          <w:szCs w:val="24"/>
          <w:lang w:eastAsia="zh-CN"/>
          <w14:ligatures w14:val="none"/>
        </w:rPr>
        <w:t xml:space="preserve"> in Fano on May </w:t>
      </w:r>
      <w:r w:rsidR="00C23E3A">
        <w:rPr>
          <w:rFonts w:ascii="Calibri" w:eastAsia="Calibri-Bold" w:hAnsi="Calibri" w:cs="Calibri"/>
          <w:color w:val="000000"/>
          <w:kern w:val="0"/>
          <w:sz w:val="24"/>
          <w:szCs w:val="24"/>
          <w:lang w:eastAsia="zh-CN"/>
          <w14:ligatures w14:val="none"/>
        </w:rPr>
        <w:t xml:space="preserve">15 - </w:t>
      </w:r>
      <w:r w:rsidRPr="00BB792C">
        <w:rPr>
          <w:rFonts w:ascii="Calibri" w:eastAsia="Calibri-Bold" w:hAnsi="Calibri" w:cs="Calibri"/>
          <w:color w:val="000000"/>
          <w:kern w:val="0"/>
          <w:sz w:val="24"/>
          <w:szCs w:val="24"/>
          <w:lang w:eastAsia="zh-CN"/>
          <w14:ligatures w14:val="none"/>
        </w:rPr>
        <w:t>1</w:t>
      </w:r>
      <w:r w:rsidR="00580884">
        <w:rPr>
          <w:rFonts w:ascii="Calibri" w:eastAsia="Calibri-Bold" w:hAnsi="Calibri" w:cs="Calibri"/>
          <w:color w:val="000000"/>
          <w:kern w:val="0"/>
          <w:sz w:val="24"/>
          <w:szCs w:val="24"/>
          <w:lang w:eastAsia="zh-CN"/>
          <w14:ligatures w14:val="none"/>
        </w:rPr>
        <w:t>6</w:t>
      </w:r>
      <w:r w:rsidRPr="00BB792C">
        <w:rPr>
          <w:rFonts w:ascii="Calibri" w:eastAsia="Calibri-Bold" w:hAnsi="Calibri" w:cs="Calibri"/>
          <w:color w:val="000000"/>
          <w:kern w:val="0"/>
          <w:sz w:val="24"/>
          <w:szCs w:val="24"/>
          <w:lang w:eastAsia="zh-CN"/>
          <w14:ligatures w14:val="none"/>
        </w:rPr>
        <w:t>, 202</w:t>
      </w:r>
      <w:r w:rsidR="00C23E3A">
        <w:rPr>
          <w:rFonts w:ascii="Calibri" w:eastAsia="Calibri-Bold" w:hAnsi="Calibri" w:cs="Calibri"/>
          <w:color w:val="000000"/>
          <w:kern w:val="0"/>
          <w:sz w:val="24"/>
          <w:szCs w:val="24"/>
          <w:lang w:eastAsia="zh-CN"/>
          <w14:ligatures w14:val="none"/>
        </w:rPr>
        <w:t>7</w:t>
      </w:r>
      <w:r w:rsidRPr="00BB792C">
        <w:rPr>
          <w:rFonts w:ascii="Calibri" w:eastAsia="Calibri-Bold" w:hAnsi="Calibri" w:cs="Calibri"/>
          <w:color w:val="000000"/>
          <w:kern w:val="0"/>
          <w:sz w:val="24"/>
          <w:szCs w:val="24"/>
          <w:lang w:eastAsia="zh-CN"/>
          <w14:ligatures w14:val="none"/>
        </w:rPr>
        <w:t xml:space="preserve">, are </w:t>
      </w:r>
      <w:proofErr w:type="spellStart"/>
      <w:r w:rsidRPr="00BB792C">
        <w:rPr>
          <w:rFonts w:ascii="Calibri" w:eastAsia="Calibri-Bold" w:hAnsi="Calibri" w:cs="Calibri"/>
          <w:color w:val="000000"/>
          <w:kern w:val="0"/>
          <w:sz w:val="24"/>
          <w:szCs w:val="24"/>
          <w:lang w:eastAsia="zh-CN"/>
          <w14:ligatures w14:val="none"/>
        </w:rPr>
        <w:t>covered</w:t>
      </w:r>
      <w:proofErr w:type="spellEnd"/>
      <w:r w:rsidRPr="00BB792C">
        <w:rPr>
          <w:rFonts w:ascii="Calibri" w:eastAsia="Calibri-Bold" w:hAnsi="Calibri" w:cs="Calibri"/>
          <w:color w:val="000000"/>
          <w:kern w:val="0"/>
          <w:sz w:val="24"/>
          <w:szCs w:val="24"/>
          <w:lang w:eastAsia="zh-CN"/>
          <w14:ligatures w14:val="none"/>
        </w:rPr>
        <w:t xml:space="preserve"> by insurance policy No. ______________________</w:t>
      </w:r>
    </w:p>
    <w:p w14:paraId="79A2CC63" w14:textId="77777777" w:rsidR="00BB792C" w:rsidRPr="00BB792C" w:rsidRDefault="00BB792C" w:rsidP="00BB792C">
      <w:pPr>
        <w:suppressAutoHyphens/>
        <w:autoSpaceDE w:val="0"/>
        <w:spacing w:after="0" w:line="240" w:lineRule="auto"/>
        <w:rPr>
          <w:rFonts w:ascii="Calibri" w:eastAsia="Calibri-Bold" w:hAnsi="Calibri" w:cs="Calibri"/>
          <w:color w:val="000000"/>
          <w:kern w:val="0"/>
          <w:sz w:val="24"/>
          <w:szCs w:val="24"/>
          <w:lang w:eastAsia="zh-CN"/>
          <w14:ligatures w14:val="none"/>
        </w:rPr>
      </w:pPr>
      <w:r w:rsidRPr="00BB792C">
        <w:rPr>
          <w:rFonts w:ascii="Calibri" w:eastAsia="Calibri-Bold" w:hAnsi="Calibri" w:cs="Calibri"/>
          <w:color w:val="000000"/>
          <w:kern w:val="0"/>
          <w:sz w:val="24"/>
          <w:szCs w:val="24"/>
          <w:lang w:eastAsia="zh-CN"/>
          <w14:ligatures w14:val="none"/>
        </w:rPr>
        <w:t xml:space="preserve">del _______________________________. </w:t>
      </w:r>
    </w:p>
    <w:p w14:paraId="7587F9F5" w14:textId="77777777" w:rsidR="00BB792C" w:rsidRPr="00BB792C" w:rsidRDefault="00BB792C" w:rsidP="00BB792C">
      <w:pPr>
        <w:suppressAutoHyphens/>
        <w:autoSpaceDE w:val="0"/>
        <w:spacing w:after="0" w:line="240" w:lineRule="auto"/>
        <w:rPr>
          <w:rFonts w:ascii="Calibri" w:eastAsia="Calibri-Bold" w:hAnsi="Calibri" w:cs="Calibri"/>
          <w:color w:val="000000"/>
          <w:kern w:val="0"/>
          <w:sz w:val="24"/>
          <w:szCs w:val="24"/>
          <w:lang w:eastAsia="zh-CN"/>
          <w14:ligatures w14:val="none"/>
        </w:rPr>
      </w:pPr>
    </w:p>
    <w:p w14:paraId="04591A75" w14:textId="6A24F254" w:rsidR="006274AB" w:rsidRDefault="00BB792C" w:rsidP="00BB792C">
      <w:pPr>
        <w:suppressAutoHyphens/>
        <w:autoSpaceDE w:val="0"/>
        <w:spacing w:after="0" w:line="240" w:lineRule="auto"/>
        <w:jc w:val="right"/>
        <w:rPr>
          <w:rFonts w:ascii="Calibri" w:eastAsia="Calibri-Bold" w:hAnsi="Calibri" w:cs="Calibri"/>
          <w:color w:val="000000"/>
          <w:kern w:val="0"/>
          <w:sz w:val="24"/>
          <w:szCs w:val="24"/>
          <w:lang w:eastAsia="zh-CN"/>
          <w14:ligatures w14:val="none"/>
        </w:rPr>
      </w:pPr>
      <w:r w:rsidRPr="00BB792C">
        <w:rPr>
          <w:rFonts w:ascii="Calibri" w:eastAsia="Calibri-Bold" w:hAnsi="Calibri" w:cs="Calibri"/>
          <w:color w:val="000000"/>
          <w:kern w:val="0"/>
          <w:sz w:val="24"/>
          <w:szCs w:val="24"/>
          <w:lang w:eastAsia="zh-CN"/>
          <w14:ligatures w14:val="none"/>
        </w:rPr>
        <w:t xml:space="preserve">Signature of the School </w:t>
      </w:r>
      <w:proofErr w:type="spellStart"/>
      <w:r w:rsidRPr="00BB792C">
        <w:rPr>
          <w:rFonts w:ascii="Calibri" w:eastAsia="Calibri-Bold" w:hAnsi="Calibri" w:cs="Calibri"/>
          <w:color w:val="000000"/>
          <w:kern w:val="0"/>
          <w:sz w:val="24"/>
          <w:szCs w:val="24"/>
          <w:lang w:eastAsia="zh-CN"/>
          <w14:ligatures w14:val="none"/>
        </w:rPr>
        <w:t>Headmaster</w:t>
      </w:r>
      <w:proofErr w:type="spellEnd"/>
    </w:p>
    <w:p w14:paraId="6802B6E8" w14:textId="4F43B1A7" w:rsidR="00BB792C" w:rsidRPr="00BE6953" w:rsidRDefault="00BB792C" w:rsidP="00BB792C">
      <w:pPr>
        <w:pBdr>
          <w:bottom w:val="single" w:sz="12" w:space="1" w:color="auto"/>
        </w:pBdr>
        <w:suppressAutoHyphens/>
        <w:autoSpaceDE w:val="0"/>
        <w:spacing w:after="0" w:line="240" w:lineRule="auto"/>
        <w:jc w:val="right"/>
        <w:rPr>
          <w:rFonts w:ascii="Calibri" w:eastAsia="Calibri-Bold" w:hAnsi="Calibri" w:cs="Calibri"/>
          <w:color w:val="000000"/>
          <w:kern w:val="0"/>
          <w:sz w:val="16"/>
          <w:szCs w:val="16"/>
          <w:lang w:eastAsia="zh-CN"/>
          <w14:ligatures w14:val="none"/>
        </w:rPr>
      </w:pPr>
    </w:p>
    <w:p w14:paraId="04A5EBF8" w14:textId="5B1CA37C" w:rsidR="00BE6953" w:rsidRPr="00580884" w:rsidRDefault="002779F1" w:rsidP="00580884">
      <w:pPr>
        <w:suppressAutoHyphens/>
        <w:autoSpaceDE w:val="0"/>
        <w:spacing w:after="0" w:line="240" w:lineRule="auto"/>
        <w:jc w:val="right"/>
        <w:rPr>
          <w:rFonts w:ascii="Calibri" w:eastAsia="Calibri-Bold" w:hAnsi="Calibri" w:cs="Calibri"/>
          <w:color w:val="000000"/>
          <w:kern w:val="0"/>
          <w:sz w:val="24"/>
          <w:szCs w:val="24"/>
          <w:lang w:eastAsia="zh-CN"/>
          <w14:ligatures w14:val="none"/>
        </w:rPr>
      </w:pPr>
      <w:r w:rsidRPr="00BE6953">
        <w:rPr>
          <w:rFonts w:ascii="Bahnschrift Condensed" w:eastAsia="Calibri-Bold" w:hAnsi="Bahnschrift Condensed" w:cs="Calibri"/>
          <w:noProof/>
          <w:color w:val="ED0000"/>
          <w:kern w:val="0"/>
          <w:sz w:val="24"/>
          <w:szCs w:val="24"/>
          <w:lang w:eastAsia="zh-CN"/>
          <w14:ligatures w14:val="none"/>
        </w:rPr>
        <mc:AlternateContent>
          <mc:Choice Requires="wps">
            <w:drawing>
              <wp:anchor distT="45720" distB="45720" distL="114300" distR="114300" simplePos="0" relativeHeight="251730944" behindDoc="0" locked="0" layoutInCell="1" allowOverlap="1" wp14:anchorId="760A8D8C" wp14:editId="7B1DFB33">
                <wp:simplePos x="0" y="0"/>
                <wp:positionH relativeFrom="margin">
                  <wp:posOffset>-217170</wp:posOffset>
                </wp:positionH>
                <wp:positionV relativeFrom="paragraph">
                  <wp:posOffset>249555</wp:posOffset>
                </wp:positionV>
                <wp:extent cx="6629400" cy="2065020"/>
                <wp:effectExtent l="0" t="0" r="19050" b="11430"/>
                <wp:wrapSquare wrapText="bothSides"/>
                <wp:docPr id="169541800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065020"/>
                        </a:xfrm>
                        <a:prstGeom prst="rect">
                          <a:avLst/>
                        </a:prstGeom>
                        <a:solidFill>
                          <a:srgbClr val="FFFFFF"/>
                        </a:solidFill>
                        <a:ln w="9525">
                          <a:solidFill>
                            <a:srgbClr val="000000"/>
                          </a:solidFill>
                          <a:miter lim="800000"/>
                          <a:headEnd/>
                          <a:tailEnd/>
                        </a:ln>
                      </wps:spPr>
                      <wps:txbx>
                        <w:txbxContent>
                          <w:p w14:paraId="21C7D7D6" w14:textId="01F6C295" w:rsidR="00074731" w:rsidRDefault="004A0E66" w:rsidP="004A0E66">
                            <w:pPr>
                              <w:suppressAutoHyphens/>
                              <w:autoSpaceDE w:val="0"/>
                              <w:spacing w:after="0" w:line="240" w:lineRule="auto"/>
                              <w:ind w:left="-426" w:right="-568"/>
                              <w:jc w:val="center"/>
                              <w:rPr>
                                <w:rFonts w:ascii="Arial Black" w:eastAsia="Calibri-Bold" w:hAnsi="Arial Black" w:cstheme="minorHAnsi"/>
                                <w:b/>
                                <w:bCs/>
                                <w:color w:val="ED0000"/>
                                <w:kern w:val="0"/>
                                <w:sz w:val="20"/>
                                <w:szCs w:val="20"/>
                                <w:lang w:eastAsia="zh-CN"/>
                                <w14:ligatures w14:val="none"/>
                              </w:rPr>
                            </w:pPr>
                            <w:r>
                              <w:rPr>
                                <w:noProof/>
                              </w:rPr>
                              <w:drawing>
                                <wp:inline distT="0" distB="0" distL="0" distR="0" wp14:anchorId="1E02047A" wp14:editId="70F4F6CF">
                                  <wp:extent cx="480060" cy="375897"/>
                                  <wp:effectExtent l="0" t="0" r="0" b="5715"/>
                                  <wp:docPr id="1433890792"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836" cy="387467"/>
                                          </a:xfrm>
                                          <a:prstGeom prst="rect">
                                            <a:avLst/>
                                          </a:prstGeom>
                                          <a:noFill/>
                                          <a:ln>
                                            <a:noFill/>
                                          </a:ln>
                                        </pic:spPr>
                                      </pic:pic>
                                    </a:graphicData>
                                  </a:graphic>
                                </wp:inline>
                              </w:drawing>
                            </w:r>
                          </w:p>
                          <w:p w14:paraId="119A1194" w14:textId="26B8FCD2" w:rsidR="002779F1" w:rsidRDefault="0084489E" w:rsidP="002779F1">
                            <w:pPr>
                              <w:suppressAutoHyphens/>
                              <w:autoSpaceDE w:val="0"/>
                              <w:spacing w:after="0" w:line="240" w:lineRule="auto"/>
                              <w:ind w:left="-426" w:right="-568"/>
                              <w:jc w:val="center"/>
                              <w:rPr>
                                <w:rFonts w:ascii="Arial Black" w:eastAsia="Calibri-Bold" w:hAnsi="Arial Black" w:cstheme="minorHAnsi"/>
                                <w:b/>
                                <w:bCs/>
                                <w:color w:val="ED0000"/>
                                <w:kern w:val="0"/>
                                <w:sz w:val="20"/>
                                <w:szCs w:val="20"/>
                                <w:lang w:eastAsia="zh-CN"/>
                                <w14:ligatures w14:val="none"/>
                              </w:rPr>
                            </w:pPr>
                            <w:r w:rsidRPr="002779F1">
                              <w:rPr>
                                <w:rFonts w:ascii="Arial Black" w:eastAsia="Calibri-Bold" w:hAnsi="Arial Black" w:cstheme="minorHAnsi"/>
                                <w:b/>
                                <w:bCs/>
                                <w:color w:val="ED0000"/>
                                <w:kern w:val="0"/>
                                <w:sz w:val="20"/>
                                <w:szCs w:val="20"/>
                                <w:lang w:eastAsia="zh-CN"/>
                                <w14:ligatures w14:val="none"/>
                              </w:rPr>
                              <w:t>IL PRESENTE BANDO È SCARICABILE IN FORMATO WORD E RISCRIVIBILE SUL SITO</w:t>
                            </w:r>
                          </w:p>
                          <w:p w14:paraId="79AA73F5" w14:textId="26FEA203" w:rsidR="0084489E" w:rsidRDefault="0084489E" w:rsidP="002779F1">
                            <w:pPr>
                              <w:suppressAutoHyphens/>
                              <w:autoSpaceDE w:val="0"/>
                              <w:spacing w:after="0" w:line="240" w:lineRule="auto"/>
                              <w:ind w:left="-426" w:right="-568"/>
                              <w:jc w:val="center"/>
                              <w:rPr>
                                <w:rStyle w:val="Collegamentoipertestuale"/>
                                <w:rFonts w:ascii="Bahnschrift Condensed" w:eastAsia="Calibri-Bold" w:hAnsi="Bahnschrift Condensed" w:cs="Calibri"/>
                                <w:kern w:val="0"/>
                                <w:sz w:val="24"/>
                                <w:szCs w:val="24"/>
                                <w:lang w:eastAsia="zh-CN"/>
                                <w14:ligatures w14:val="none"/>
                              </w:rPr>
                            </w:pPr>
                            <w:r w:rsidRPr="002779F1">
                              <w:rPr>
                                <w:rFonts w:ascii="Arial Black" w:eastAsia="Calibri-Bold" w:hAnsi="Arial Black" w:cstheme="minorHAnsi"/>
                                <w:b/>
                                <w:bCs/>
                                <w:color w:val="ED0000"/>
                                <w:kern w:val="0"/>
                                <w:sz w:val="20"/>
                                <w:szCs w:val="20"/>
                                <w:lang w:eastAsia="zh-CN"/>
                                <w14:ligatures w14:val="none"/>
                              </w:rPr>
                              <w:t>DELL’ASSOCIAZIONE TRA LE NOTE</w:t>
                            </w:r>
                            <w:r>
                              <w:rPr>
                                <w:rFonts w:ascii="Bahnschrift Condensed" w:eastAsia="Calibri-Bold" w:hAnsi="Bahnschrift Condensed" w:cs="Calibri"/>
                                <w:color w:val="ED0000"/>
                                <w:kern w:val="0"/>
                                <w:sz w:val="24"/>
                                <w:szCs w:val="24"/>
                                <w:lang w:eastAsia="zh-CN"/>
                                <w14:ligatures w14:val="none"/>
                              </w:rPr>
                              <w:t xml:space="preserve">  </w:t>
                            </w:r>
                            <w:hyperlink r:id="rId30" w:history="1">
                              <w:r w:rsidRPr="004A0E66">
                                <w:rPr>
                                  <w:rStyle w:val="Collegamentoipertestuale"/>
                                  <w:rFonts w:ascii="Bahnschrift Condensed" w:eastAsia="Calibri-Bold" w:hAnsi="Bahnschrift Condensed" w:cs="Calibri"/>
                                  <w:kern w:val="0"/>
                                  <w:sz w:val="28"/>
                                  <w:szCs w:val="28"/>
                                  <w:lang w:eastAsia="zh-CN"/>
                                  <w14:ligatures w14:val="none"/>
                                </w:rPr>
                                <w:t>www.tralenote.it</w:t>
                              </w:r>
                            </w:hyperlink>
                          </w:p>
                          <w:p w14:paraId="7C8B70A4" w14:textId="77777777" w:rsidR="00074731" w:rsidRDefault="00074731" w:rsidP="00074731">
                            <w:pPr>
                              <w:suppressAutoHyphens/>
                              <w:autoSpaceDE w:val="0"/>
                              <w:spacing w:after="0" w:line="240" w:lineRule="auto"/>
                              <w:ind w:left="-426" w:right="-568"/>
                              <w:rPr>
                                <w:rFonts w:ascii="Bahnschrift Condensed" w:eastAsia="Calibri-Bold" w:hAnsi="Bahnschrift Condensed" w:cs="Calibri"/>
                                <w:color w:val="ED0000"/>
                                <w:kern w:val="0"/>
                                <w:sz w:val="16"/>
                                <w:szCs w:val="16"/>
                                <w:lang w:eastAsia="zh-CN"/>
                                <w14:ligatures w14:val="none"/>
                              </w:rPr>
                            </w:pPr>
                          </w:p>
                          <w:p w14:paraId="60AD2EA9" w14:textId="21BF019A" w:rsidR="00074731" w:rsidRPr="004A0E66" w:rsidRDefault="004A0E66" w:rsidP="004A0E66">
                            <w:pPr>
                              <w:suppressAutoHyphens/>
                              <w:autoSpaceDE w:val="0"/>
                              <w:spacing w:after="0" w:line="240" w:lineRule="auto"/>
                              <w:ind w:right="-568"/>
                              <w:rPr>
                                <w:rFonts w:ascii="Bahnschrift Condensed" w:eastAsia="Calibri-Bold" w:hAnsi="Bahnschrift Condensed" w:cs="Calibri"/>
                                <w:color w:val="ED0000"/>
                                <w:kern w:val="0"/>
                                <w:sz w:val="16"/>
                                <w:szCs w:val="16"/>
                                <w:lang w:eastAsia="zh-CN"/>
                                <w14:ligatures w14:val="none"/>
                              </w:rPr>
                            </w:pPr>
                            <w:r>
                              <w:rPr>
                                <w:rFonts w:ascii="Bahnschrift Condensed" w:eastAsia="Calibri-Bold" w:hAnsi="Bahnschrift Condensed" w:cs="Calibri"/>
                                <w:color w:val="ED0000"/>
                                <w:kern w:val="0"/>
                                <w:sz w:val="16"/>
                                <w:szCs w:val="16"/>
                                <w:lang w:eastAsia="zh-CN"/>
                                <w14:ligatures w14:val="none"/>
                              </w:rPr>
                              <w:t xml:space="preserve">                                                                                                                                                 </w:t>
                            </w:r>
                            <w:r w:rsidRPr="00D52A83">
                              <w:rPr>
                                <w:noProof/>
                              </w:rPr>
                              <w:drawing>
                                <wp:inline distT="0" distB="0" distL="0" distR="0" wp14:anchorId="7083959C" wp14:editId="030F6DDF">
                                  <wp:extent cx="586740" cy="451939"/>
                                  <wp:effectExtent l="0" t="0" r="3810" b="5715"/>
                                  <wp:docPr id="457536395"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857" cy="475907"/>
                                          </a:xfrm>
                                          <a:prstGeom prst="rect">
                                            <a:avLst/>
                                          </a:prstGeom>
                                          <a:noFill/>
                                          <a:ln>
                                            <a:noFill/>
                                          </a:ln>
                                        </pic:spPr>
                                      </pic:pic>
                                    </a:graphicData>
                                  </a:graphic>
                                </wp:inline>
                              </w:drawing>
                            </w:r>
                          </w:p>
                          <w:p w14:paraId="63C8F0E6" w14:textId="1A58EDF2" w:rsidR="002779F1" w:rsidRDefault="0084489E" w:rsidP="002779F1">
                            <w:pPr>
                              <w:suppressAutoHyphens/>
                              <w:autoSpaceDE w:val="0"/>
                              <w:spacing w:after="0" w:line="240" w:lineRule="auto"/>
                              <w:ind w:left="-426" w:right="-568"/>
                              <w:jc w:val="center"/>
                              <w:rPr>
                                <w:rFonts w:ascii="Arial Black" w:eastAsia="Calibri-Bold" w:hAnsi="Arial Black" w:cs="Calibri"/>
                                <w:color w:val="ED0000"/>
                                <w:kern w:val="0"/>
                                <w:sz w:val="20"/>
                                <w:szCs w:val="20"/>
                                <w:lang w:eastAsia="zh-CN"/>
                                <w14:ligatures w14:val="none"/>
                              </w:rPr>
                            </w:pPr>
                            <w:r w:rsidRPr="002779F1">
                              <w:rPr>
                                <w:rFonts w:ascii="Arial Black" w:eastAsia="Calibri-Bold" w:hAnsi="Arial Black" w:cs="Calibri"/>
                                <w:color w:val="ED0000"/>
                                <w:kern w:val="0"/>
                                <w:sz w:val="20"/>
                                <w:szCs w:val="20"/>
                                <w:lang w:eastAsia="zh-CN"/>
                                <w14:ligatures w14:val="none"/>
                              </w:rPr>
                              <w:t>THIS NOTICE IS DOWNLOADABLE IN WORD AND REWRITABLE ON THE WEBSITE</w:t>
                            </w:r>
                          </w:p>
                          <w:p w14:paraId="51A572DB" w14:textId="5EA10EFD" w:rsidR="0084489E" w:rsidRDefault="002779F1" w:rsidP="002779F1">
                            <w:pPr>
                              <w:suppressAutoHyphens/>
                              <w:autoSpaceDE w:val="0"/>
                              <w:spacing w:after="0" w:line="240" w:lineRule="auto"/>
                              <w:ind w:left="-426" w:right="-568"/>
                              <w:jc w:val="center"/>
                              <w:rPr>
                                <w:rFonts w:ascii="Bahnschrift Condensed" w:eastAsia="Calibri-Bold" w:hAnsi="Bahnschrift Condensed" w:cs="Calibri"/>
                                <w:color w:val="ED0000"/>
                                <w:kern w:val="0"/>
                                <w:sz w:val="24"/>
                                <w:szCs w:val="24"/>
                                <w:lang w:eastAsia="zh-CN"/>
                                <w14:ligatures w14:val="none"/>
                              </w:rPr>
                            </w:pPr>
                            <w:r>
                              <w:rPr>
                                <w:rFonts w:ascii="Arial Black" w:eastAsia="Calibri-Bold" w:hAnsi="Arial Black" w:cs="Calibri"/>
                                <w:color w:val="ED0000"/>
                                <w:kern w:val="0"/>
                                <w:sz w:val="20"/>
                                <w:szCs w:val="20"/>
                                <w:lang w:eastAsia="zh-CN"/>
                                <w14:ligatures w14:val="none"/>
                              </w:rPr>
                              <w:t>“</w:t>
                            </w:r>
                            <w:r w:rsidR="0084489E" w:rsidRPr="002779F1">
                              <w:rPr>
                                <w:rFonts w:ascii="Arial Black" w:eastAsia="Calibri-Bold" w:hAnsi="Arial Black" w:cs="Calibri"/>
                                <w:color w:val="ED0000"/>
                                <w:kern w:val="0"/>
                                <w:sz w:val="20"/>
                                <w:szCs w:val="20"/>
                                <w:lang w:eastAsia="zh-CN"/>
                                <w14:ligatures w14:val="none"/>
                              </w:rPr>
                              <w:t xml:space="preserve">ASSOCIAZIONE TRA NOTE”  </w:t>
                            </w:r>
                            <w:hyperlink r:id="rId31" w:history="1">
                              <w:r w:rsidR="0084489E" w:rsidRPr="004A0E66">
                                <w:rPr>
                                  <w:rStyle w:val="Collegamentoipertestuale"/>
                                  <w:rFonts w:ascii="Bahnschrift Condensed" w:eastAsia="Calibri-Bold" w:hAnsi="Bahnschrift Condensed" w:cs="Calibri"/>
                                  <w:kern w:val="0"/>
                                  <w:sz w:val="28"/>
                                  <w:szCs w:val="28"/>
                                  <w:lang w:eastAsia="zh-CN"/>
                                  <w14:ligatures w14:val="none"/>
                                </w:rPr>
                                <w:t>www.tralenote.it</w:t>
                              </w:r>
                            </w:hyperlink>
                          </w:p>
                          <w:p w14:paraId="0929612E" w14:textId="1B2F693B" w:rsidR="0084489E" w:rsidRDefault="0084489E" w:rsidP="002779F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A8D8C" id="_x0000_s1056" type="#_x0000_t202" style="position:absolute;left:0;text-align:left;margin-left:-17.1pt;margin-top:19.65pt;width:522pt;height:162.6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">
                <v:textbox>
                  <w:txbxContent>
                    <w:p w14:paraId="21C7D7D6" w14:textId="01F6C295" w:rsidR="00074731" w:rsidRDefault="004A0E66" w:rsidP="004A0E66">
                      <w:pPr>
                        <w:suppressAutoHyphens/>
                        <w:autoSpaceDE w:val="0"/>
                        <w:spacing w:after="0" w:line="240" w:lineRule="auto"/>
                        <w:ind w:left="-426" w:right="-568"/>
                        <w:jc w:val="center"/>
                        <w:rPr>
                          <w:rFonts w:ascii="Arial Black" w:eastAsia="Calibri-Bold" w:hAnsi="Arial Black" w:cstheme="minorHAnsi"/>
                          <w:b/>
                          <w:bCs/>
                          <w:color w:val="ED0000"/>
                          <w:kern w:val="0"/>
                          <w:sz w:val="20"/>
                          <w:szCs w:val="20"/>
                          <w:lang w:eastAsia="zh-CN"/>
                          <w14:ligatures w14:val="none"/>
                        </w:rPr>
                      </w:pPr>
                      <w:r>
                        <w:rPr>
                          <w:noProof/>
                        </w:rPr>
                        <w:drawing>
                          <wp:inline distT="0" distB="0" distL="0" distR="0" wp14:anchorId="1E02047A" wp14:editId="70F4F6CF">
                            <wp:extent cx="480060" cy="375897"/>
                            <wp:effectExtent l="0" t="0" r="0" b="5715"/>
                            <wp:docPr id="1433890792" name="Immagine 4" descr="Disegno bandiera italia colorato da Filo il 05 di Luglio del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bandiera italia colorato da Filo il 05 di Luglio del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836" cy="387467"/>
                                    </a:xfrm>
                                    <a:prstGeom prst="rect">
                                      <a:avLst/>
                                    </a:prstGeom>
                                    <a:noFill/>
                                    <a:ln>
                                      <a:noFill/>
                                    </a:ln>
                                  </pic:spPr>
                                </pic:pic>
                              </a:graphicData>
                            </a:graphic>
                          </wp:inline>
                        </w:drawing>
                      </w:r>
                    </w:p>
                    <w:p w14:paraId="119A1194" w14:textId="26B8FCD2" w:rsidR="002779F1" w:rsidRDefault="0084489E" w:rsidP="002779F1">
                      <w:pPr>
                        <w:suppressAutoHyphens/>
                        <w:autoSpaceDE w:val="0"/>
                        <w:spacing w:after="0" w:line="240" w:lineRule="auto"/>
                        <w:ind w:left="-426" w:right="-568"/>
                        <w:jc w:val="center"/>
                        <w:rPr>
                          <w:rFonts w:ascii="Arial Black" w:eastAsia="Calibri-Bold" w:hAnsi="Arial Black" w:cstheme="minorHAnsi"/>
                          <w:b/>
                          <w:bCs/>
                          <w:color w:val="ED0000"/>
                          <w:kern w:val="0"/>
                          <w:sz w:val="20"/>
                          <w:szCs w:val="20"/>
                          <w:lang w:eastAsia="zh-CN"/>
                          <w14:ligatures w14:val="none"/>
                        </w:rPr>
                      </w:pPr>
                      <w:r w:rsidRPr="002779F1">
                        <w:rPr>
                          <w:rFonts w:ascii="Arial Black" w:eastAsia="Calibri-Bold" w:hAnsi="Arial Black" w:cstheme="minorHAnsi"/>
                          <w:b/>
                          <w:bCs/>
                          <w:color w:val="ED0000"/>
                          <w:kern w:val="0"/>
                          <w:sz w:val="20"/>
                          <w:szCs w:val="20"/>
                          <w:lang w:eastAsia="zh-CN"/>
                          <w14:ligatures w14:val="none"/>
                        </w:rPr>
                        <w:t>IL PRESENTE BANDO È SCARICABILE IN FORMATO WORD E RISCRIVIBILE SUL SITO</w:t>
                      </w:r>
                    </w:p>
                    <w:p w14:paraId="79AA73F5" w14:textId="26FEA203" w:rsidR="0084489E" w:rsidRDefault="0084489E" w:rsidP="002779F1">
                      <w:pPr>
                        <w:suppressAutoHyphens/>
                        <w:autoSpaceDE w:val="0"/>
                        <w:spacing w:after="0" w:line="240" w:lineRule="auto"/>
                        <w:ind w:left="-426" w:right="-568"/>
                        <w:jc w:val="center"/>
                        <w:rPr>
                          <w:rStyle w:val="Collegamentoipertestuale"/>
                          <w:rFonts w:ascii="Bahnschrift Condensed" w:eastAsia="Calibri-Bold" w:hAnsi="Bahnschrift Condensed" w:cs="Calibri"/>
                          <w:kern w:val="0"/>
                          <w:sz w:val="24"/>
                          <w:szCs w:val="24"/>
                          <w:lang w:eastAsia="zh-CN"/>
                          <w14:ligatures w14:val="none"/>
                        </w:rPr>
                      </w:pPr>
                      <w:r w:rsidRPr="002779F1">
                        <w:rPr>
                          <w:rFonts w:ascii="Arial Black" w:eastAsia="Calibri-Bold" w:hAnsi="Arial Black" w:cstheme="minorHAnsi"/>
                          <w:b/>
                          <w:bCs/>
                          <w:color w:val="ED0000"/>
                          <w:kern w:val="0"/>
                          <w:sz w:val="20"/>
                          <w:szCs w:val="20"/>
                          <w:lang w:eastAsia="zh-CN"/>
                          <w14:ligatures w14:val="none"/>
                        </w:rPr>
                        <w:t>DELL’ASSOCIAZIONE TRA LE NOTE</w:t>
                      </w:r>
                      <w:r>
                        <w:rPr>
                          <w:rFonts w:ascii="Bahnschrift Condensed" w:eastAsia="Calibri-Bold" w:hAnsi="Bahnschrift Condensed" w:cs="Calibri"/>
                          <w:color w:val="ED0000"/>
                          <w:kern w:val="0"/>
                          <w:sz w:val="24"/>
                          <w:szCs w:val="24"/>
                          <w:lang w:eastAsia="zh-CN"/>
                          <w14:ligatures w14:val="none"/>
                        </w:rPr>
                        <w:t xml:space="preserve">  </w:t>
                      </w:r>
                      <w:hyperlink r:id="rId32" w:history="1">
                        <w:r w:rsidRPr="004A0E66">
                          <w:rPr>
                            <w:rStyle w:val="Collegamentoipertestuale"/>
                            <w:rFonts w:ascii="Bahnschrift Condensed" w:eastAsia="Calibri-Bold" w:hAnsi="Bahnschrift Condensed" w:cs="Calibri"/>
                            <w:kern w:val="0"/>
                            <w:sz w:val="28"/>
                            <w:szCs w:val="28"/>
                            <w:lang w:eastAsia="zh-CN"/>
                            <w14:ligatures w14:val="none"/>
                          </w:rPr>
                          <w:t>www.tralenote.it</w:t>
                        </w:r>
                      </w:hyperlink>
                    </w:p>
                    <w:p w14:paraId="7C8B70A4" w14:textId="77777777" w:rsidR="00074731" w:rsidRDefault="00074731" w:rsidP="00074731">
                      <w:pPr>
                        <w:suppressAutoHyphens/>
                        <w:autoSpaceDE w:val="0"/>
                        <w:spacing w:after="0" w:line="240" w:lineRule="auto"/>
                        <w:ind w:left="-426" w:right="-568"/>
                        <w:rPr>
                          <w:rFonts w:ascii="Bahnschrift Condensed" w:eastAsia="Calibri-Bold" w:hAnsi="Bahnschrift Condensed" w:cs="Calibri"/>
                          <w:color w:val="ED0000"/>
                          <w:kern w:val="0"/>
                          <w:sz w:val="16"/>
                          <w:szCs w:val="16"/>
                          <w:lang w:eastAsia="zh-CN"/>
                          <w14:ligatures w14:val="none"/>
                        </w:rPr>
                      </w:pPr>
                    </w:p>
                    <w:p w14:paraId="60AD2EA9" w14:textId="21BF019A" w:rsidR="00074731" w:rsidRPr="004A0E66" w:rsidRDefault="004A0E66" w:rsidP="004A0E66">
                      <w:pPr>
                        <w:suppressAutoHyphens/>
                        <w:autoSpaceDE w:val="0"/>
                        <w:spacing w:after="0" w:line="240" w:lineRule="auto"/>
                        <w:ind w:right="-568"/>
                        <w:rPr>
                          <w:rFonts w:ascii="Bahnschrift Condensed" w:eastAsia="Calibri-Bold" w:hAnsi="Bahnschrift Condensed" w:cs="Calibri"/>
                          <w:color w:val="ED0000"/>
                          <w:kern w:val="0"/>
                          <w:sz w:val="16"/>
                          <w:szCs w:val="16"/>
                          <w:lang w:eastAsia="zh-CN"/>
                          <w14:ligatures w14:val="none"/>
                        </w:rPr>
                      </w:pPr>
                      <w:r>
                        <w:rPr>
                          <w:rFonts w:ascii="Bahnschrift Condensed" w:eastAsia="Calibri-Bold" w:hAnsi="Bahnschrift Condensed" w:cs="Calibri"/>
                          <w:color w:val="ED0000"/>
                          <w:kern w:val="0"/>
                          <w:sz w:val="16"/>
                          <w:szCs w:val="16"/>
                          <w:lang w:eastAsia="zh-CN"/>
                          <w14:ligatures w14:val="none"/>
                        </w:rPr>
                        <w:t xml:space="preserve">                                                                                                                                                 </w:t>
                      </w:r>
                      <w:r w:rsidRPr="00D52A83">
                        <w:rPr>
                          <w:noProof/>
                        </w:rPr>
                        <w:drawing>
                          <wp:inline distT="0" distB="0" distL="0" distR="0" wp14:anchorId="7083959C" wp14:editId="030F6DDF">
                            <wp:extent cx="586740" cy="451939"/>
                            <wp:effectExtent l="0" t="0" r="3810" b="5715"/>
                            <wp:docPr id="457536395" name="Immagine 35" descr="Bandiera Britannica Vettoriali, Illustrazioni 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andiera Britannica Vettoriali, Illustrazioni e Clip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857" cy="475907"/>
                                    </a:xfrm>
                                    <a:prstGeom prst="rect">
                                      <a:avLst/>
                                    </a:prstGeom>
                                    <a:noFill/>
                                    <a:ln>
                                      <a:noFill/>
                                    </a:ln>
                                  </pic:spPr>
                                </pic:pic>
                              </a:graphicData>
                            </a:graphic>
                          </wp:inline>
                        </w:drawing>
                      </w:r>
                    </w:p>
                    <w:p w14:paraId="63C8F0E6" w14:textId="1A58EDF2" w:rsidR="002779F1" w:rsidRDefault="0084489E" w:rsidP="002779F1">
                      <w:pPr>
                        <w:suppressAutoHyphens/>
                        <w:autoSpaceDE w:val="0"/>
                        <w:spacing w:after="0" w:line="240" w:lineRule="auto"/>
                        <w:ind w:left="-426" w:right="-568"/>
                        <w:jc w:val="center"/>
                        <w:rPr>
                          <w:rFonts w:ascii="Arial Black" w:eastAsia="Calibri-Bold" w:hAnsi="Arial Black" w:cs="Calibri"/>
                          <w:color w:val="ED0000"/>
                          <w:kern w:val="0"/>
                          <w:sz w:val="20"/>
                          <w:szCs w:val="20"/>
                          <w:lang w:eastAsia="zh-CN"/>
                          <w14:ligatures w14:val="none"/>
                        </w:rPr>
                      </w:pPr>
                      <w:r w:rsidRPr="002779F1">
                        <w:rPr>
                          <w:rFonts w:ascii="Arial Black" w:eastAsia="Calibri-Bold" w:hAnsi="Arial Black" w:cs="Calibri"/>
                          <w:color w:val="ED0000"/>
                          <w:kern w:val="0"/>
                          <w:sz w:val="20"/>
                          <w:szCs w:val="20"/>
                          <w:lang w:eastAsia="zh-CN"/>
                          <w14:ligatures w14:val="none"/>
                        </w:rPr>
                        <w:t>THIS NOTICE IS DOWNLOADABLE IN WORD AND REWRITABLE ON THE WEBSITE</w:t>
                      </w:r>
                    </w:p>
                    <w:p w14:paraId="51A572DB" w14:textId="5EA10EFD" w:rsidR="0084489E" w:rsidRDefault="002779F1" w:rsidP="002779F1">
                      <w:pPr>
                        <w:suppressAutoHyphens/>
                        <w:autoSpaceDE w:val="0"/>
                        <w:spacing w:after="0" w:line="240" w:lineRule="auto"/>
                        <w:ind w:left="-426" w:right="-568"/>
                        <w:jc w:val="center"/>
                        <w:rPr>
                          <w:rFonts w:ascii="Bahnschrift Condensed" w:eastAsia="Calibri-Bold" w:hAnsi="Bahnschrift Condensed" w:cs="Calibri"/>
                          <w:color w:val="ED0000"/>
                          <w:kern w:val="0"/>
                          <w:sz w:val="24"/>
                          <w:szCs w:val="24"/>
                          <w:lang w:eastAsia="zh-CN"/>
                          <w14:ligatures w14:val="none"/>
                        </w:rPr>
                      </w:pPr>
                      <w:r>
                        <w:rPr>
                          <w:rFonts w:ascii="Arial Black" w:eastAsia="Calibri-Bold" w:hAnsi="Arial Black" w:cs="Calibri"/>
                          <w:color w:val="ED0000"/>
                          <w:kern w:val="0"/>
                          <w:sz w:val="20"/>
                          <w:szCs w:val="20"/>
                          <w:lang w:eastAsia="zh-CN"/>
                          <w14:ligatures w14:val="none"/>
                        </w:rPr>
                        <w:t>“</w:t>
                      </w:r>
                      <w:r w:rsidR="0084489E" w:rsidRPr="002779F1">
                        <w:rPr>
                          <w:rFonts w:ascii="Arial Black" w:eastAsia="Calibri-Bold" w:hAnsi="Arial Black" w:cs="Calibri"/>
                          <w:color w:val="ED0000"/>
                          <w:kern w:val="0"/>
                          <w:sz w:val="20"/>
                          <w:szCs w:val="20"/>
                          <w:lang w:eastAsia="zh-CN"/>
                          <w14:ligatures w14:val="none"/>
                        </w:rPr>
                        <w:t xml:space="preserve">ASSOCIAZIONE TRA NOTE”  </w:t>
                      </w:r>
                      <w:hyperlink r:id="rId33" w:history="1">
                        <w:r w:rsidR="0084489E" w:rsidRPr="004A0E66">
                          <w:rPr>
                            <w:rStyle w:val="Collegamentoipertestuale"/>
                            <w:rFonts w:ascii="Bahnschrift Condensed" w:eastAsia="Calibri-Bold" w:hAnsi="Bahnschrift Condensed" w:cs="Calibri"/>
                            <w:kern w:val="0"/>
                            <w:sz w:val="28"/>
                            <w:szCs w:val="28"/>
                            <w:lang w:eastAsia="zh-CN"/>
                            <w14:ligatures w14:val="none"/>
                          </w:rPr>
                          <w:t>www.tralenote.it</w:t>
                        </w:r>
                      </w:hyperlink>
                    </w:p>
                    <w:p w14:paraId="0929612E" w14:textId="1B2F693B" w:rsidR="0084489E" w:rsidRDefault="0084489E" w:rsidP="002779F1">
                      <w:pPr>
                        <w:jc w:val="center"/>
                      </w:pPr>
                    </w:p>
                  </w:txbxContent>
                </v:textbox>
                <w10:wrap type="square" anchorx="margin"/>
              </v:shape>
            </w:pict>
          </mc:Fallback>
        </mc:AlternateContent>
      </w:r>
    </w:p>
    <w:sectPr w:rsidR="00BE6953" w:rsidRPr="00580884" w:rsidSect="004517DB">
      <w:headerReference w:type="even" r:id="rId34"/>
      <w:headerReference w:type="default" r:id="rId35"/>
      <w:footerReference w:type="even" r:id="rId36"/>
      <w:footerReference w:type="default" r:id="rId37"/>
      <w:headerReference w:type="first" r:id="rId38"/>
      <w:footerReference w:type="first" r:id="rId39"/>
      <w:pgSz w:w="11906" w:h="16838"/>
      <w:pgMar w:top="0"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C2D49" w14:textId="77777777" w:rsidR="008107BB" w:rsidRDefault="008107BB" w:rsidP="0041078D">
      <w:pPr>
        <w:spacing w:after="0" w:line="240" w:lineRule="auto"/>
      </w:pPr>
      <w:r>
        <w:separator/>
      </w:r>
    </w:p>
  </w:endnote>
  <w:endnote w:type="continuationSeparator" w:id="0">
    <w:p w14:paraId="3308DBEC" w14:textId="77777777" w:rsidR="008107BB" w:rsidRDefault="008107BB" w:rsidP="00410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veat">
    <w:altName w:val="Calibri"/>
    <w:charset w:val="00"/>
    <w:family w:val="auto"/>
    <w:pitch w:val="default"/>
  </w:font>
  <w:font w:name="TTE2BEC9B0t00">
    <w:altName w:val="Times New Roman"/>
    <w:charset w:val="00"/>
    <w:family w:val="auto"/>
    <w:pitch w:val="default"/>
  </w:font>
  <w:font w:name="Calibri-BoldItalic">
    <w:altName w:val="Times New Roman"/>
    <w:charset w:val="00"/>
    <w:family w:val="auto"/>
    <w:pitch w:val="default"/>
  </w:font>
  <w:font w:name="Calibri-Bold">
    <w:altName w:val="MS Gothic"/>
    <w:charset w:val="80"/>
    <w:family w:val="auto"/>
    <w:pitch w:val="default"/>
  </w:font>
  <w:font w:name="Bahnschrift Condensed">
    <w:panose1 w:val="020B0502040204020203"/>
    <w:charset w:val="00"/>
    <w:family w:val="swiss"/>
    <w:pitch w:val="variable"/>
    <w:sig w:usb0="A00002C7" w:usb1="00000002" w:usb2="00000000" w:usb3="00000000" w:csb0="0000019F" w:csb1="00000000"/>
  </w:font>
  <w:font w:name="ArialMT">
    <w:altName w:val="Arial"/>
    <w:charset w:val="00"/>
    <w:family w:val="swiss"/>
    <w:pitch w:val="default"/>
  </w:font>
  <w:font w:name="Freestyle Script">
    <w:panose1 w:val="030804020302050B0404"/>
    <w:charset w:val="00"/>
    <w:family w:val="script"/>
    <w:pitch w:val="variable"/>
    <w:sig w:usb0="00000003" w:usb1="00000000" w:usb2="00000000" w:usb3="00000000" w:csb0="00000001" w:csb1="00000000"/>
  </w:font>
  <w:font w:name="Bahnschrift SemiLight Condensed">
    <w:panose1 w:val="020B0502040204020203"/>
    <w:charset w:val="00"/>
    <w:family w:val="swiss"/>
    <w:pitch w:val="variable"/>
    <w:sig w:usb0="A00002C7" w:usb1="00000002" w:usb2="0000000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480" w14:textId="77777777" w:rsidR="0041078D" w:rsidRDefault="0041078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6B4A8" w14:textId="77777777" w:rsidR="0041078D" w:rsidRDefault="0041078D">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403E" w14:textId="77777777" w:rsidR="0041078D" w:rsidRDefault="004107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4B808" w14:textId="77777777" w:rsidR="008107BB" w:rsidRDefault="008107BB" w:rsidP="0041078D">
      <w:pPr>
        <w:spacing w:after="0" w:line="240" w:lineRule="auto"/>
      </w:pPr>
      <w:r>
        <w:separator/>
      </w:r>
    </w:p>
  </w:footnote>
  <w:footnote w:type="continuationSeparator" w:id="0">
    <w:p w14:paraId="0DEE451E" w14:textId="77777777" w:rsidR="008107BB" w:rsidRDefault="008107BB" w:rsidP="00410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E63C" w14:textId="77777777" w:rsidR="0041078D" w:rsidRDefault="0041078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4E44" w14:textId="77777777" w:rsidR="0041078D" w:rsidRDefault="0041078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DAAC" w14:textId="77777777" w:rsidR="0041078D" w:rsidRDefault="0041078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hint="default"/>
        <w:color w:val="000000"/>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hint="default"/>
        <w:sz w:val="20"/>
        <w:szCs w:val="20"/>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hint="default"/>
        <w:color w:val="FF0000"/>
        <w:sz w:val="16"/>
        <w:szCs w:val="16"/>
      </w:rPr>
    </w:lvl>
  </w:abstractNum>
  <w:abstractNum w:abstractNumId="3" w15:restartNumberingAfterBreak="0">
    <w:nsid w:val="01F42BD6"/>
    <w:multiLevelType w:val="hybridMultilevel"/>
    <w:tmpl w:val="E92CBF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745B0C"/>
    <w:multiLevelType w:val="multilevel"/>
    <w:tmpl w:val="4BB6E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51108D"/>
    <w:multiLevelType w:val="hybridMultilevel"/>
    <w:tmpl w:val="9230BF12"/>
    <w:lvl w:ilvl="0" w:tplc="F4309FB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E611FB"/>
    <w:multiLevelType w:val="multilevel"/>
    <w:tmpl w:val="F1D87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083D2D"/>
    <w:multiLevelType w:val="hybridMultilevel"/>
    <w:tmpl w:val="3EE4FDA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1F4E3381"/>
    <w:multiLevelType w:val="hybridMultilevel"/>
    <w:tmpl w:val="2D9414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D76621"/>
    <w:multiLevelType w:val="hybridMultilevel"/>
    <w:tmpl w:val="1772C4B2"/>
    <w:lvl w:ilvl="0" w:tplc="E1589A0A">
      <w:numFmt w:val="bullet"/>
      <w:lvlText w:val="•"/>
      <w:lvlJc w:val="left"/>
      <w:pPr>
        <w:ind w:left="360" w:hanging="360"/>
      </w:pPr>
      <w:rPr>
        <w:rFonts w:ascii="Calibri Light" w:eastAsia="Times New Roman" w:hAnsi="Calibri Light" w:cs="Calibri Light" w:hint="default"/>
        <w:b/>
        <w:sz w:val="3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9474D25"/>
    <w:multiLevelType w:val="hybridMultilevel"/>
    <w:tmpl w:val="7954E6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5E4840"/>
    <w:multiLevelType w:val="hybridMultilevel"/>
    <w:tmpl w:val="CA8AAB1A"/>
    <w:lvl w:ilvl="0" w:tplc="0410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2" w15:restartNumberingAfterBreak="0">
    <w:nsid w:val="2B1F06DB"/>
    <w:multiLevelType w:val="hybridMultilevel"/>
    <w:tmpl w:val="39DE7D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CDD4788"/>
    <w:multiLevelType w:val="hybridMultilevel"/>
    <w:tmpl w:val="E22E98CE"/>
    <w:lvl w:ilvl="0" w:tplc="F4309FB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BC65575"/>
    <w:multiLevelType w:val="hybridMultilevel"/>
    <w:tmpl w:val="4448D7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7FC4B9D"/>
    <w:multiLevelType w:val="hybridMultilevel"/>
    <w:tmpl w:val="16E4AA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D1A1439"/>
    <w:multiLevelType w:val="hybridMultilevel"/>
    <w:tmpl w:val="E13A1A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FCA2EF5"/>
    <w:multiLevelType w:val="hybridMultilevel"/>
    <w:tmpl w:val="63CAC834"/>
    <w:lvl w:ilvl="0" w:tplc="00000002">
      <w:start w:val="1"/>
      <w:numFmt w:val="bullet"/>
      <w:lvlText w:val=""/>
      <w:lvlJc w:val="left"/>
      <w:pPr>
        <w:ind w:left="720" w:hanging="360"/>
      </w:pPr>
      <w:rPr>
        <w:rFonts w:ascii="Symbol" w:hAnsi="Symbol" w:cs="Symbo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BE93459"/>
    <w:multiLevelType w:val="hybridMultilevel"/>
    <w:tmpl w:val="0486E3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D5C5BCD"/>
    <w:multiLevelType w:val="multilevel"/>
    <w:tmpl w:val="10F02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DE72D14"/>
    <w:multiLevelType w:val="hybridMultilevel"/>
    <w:tmpl w:val="96666CC0"/>
    <w:lvl w:ilvl="0" w:tplc="933AA97A">
      <w:start w:val="1"/>
      <w:numFmt w:val="bullet"/>
      <w:lvlText w:val=""/>
      <w:lvlJc w:val="left"/>
      <w:pPr>
        <w:ind w:left="786" w:hanging="360"/>
      </w:pPr>
      <w:rPr>
        <w:rFonts w:ascii="Symbol" w:hAnsi="Symbol" w:hint="default"/>
        <w:color w:val="FF0000"/>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1" w15:restartNumberingAfterBreak="0">
    <w:nsid w:val="644A3994"/>
    <w:multiLevelType w:val="multilevel"/>
    <w:tmpl w:val="4DBEC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4F022C3"/>
    <w:multiLevelType w:val="hybridMultilevel"/>
    <w:tmpl w:val="AE882C94"/>
    <w:lvl w:ilvl="0" w:tplc="236C473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3" w15:restartNumberingAfterBreak="0">
    <w:nsid w:val="669A01F1"/>
    <w:multiLevelType w:val="multilevel"/>
    <w:tmpl w:val="60BA1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7305B07"/>
    <w:multiLevelType w:val="hybridMultilevel"/>
    <w:tmpl w:val="D7AA16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9DD159C"/>
    <w:multiLevelType w:val="multilevel"/>
    <w:tmpl w:val="6BB6B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A4116E4"/>
    <w:multiLevelType w:val="hybridMultilevel"/>
    <w:tmpl w:val="CCF43E6E"/>
    <w:lvl w:ilvl="0" w:tplc="0410000F">
      <w:start w:val="1"/>
      <w:numFmt w:val="decimal"/>
      <w:lvlText w:val="%1."/>
      <w:lvlJc w:val="left"/>
      <w:pPr>
        <w:ind w:left="1353" w:hanging="360"/>
      </w:p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27" w15:restartNumberingAfterBreak="0">
    <w:nsid w:val="6A4C2FAB"/>
    <w:multiLevelType w:val="hybridMultilevel"/>
    <w:tmpl w:val="51F20830"/>
    <w:lvl w:ilvl="0" w:tplc="91723D12">
      <w:numFmt w:val="bullet"/>
      <w:lvlText w:val="•"/>
      <w:lvlJc w:val="left"/>
      <w:pPr>
        <w:ind w:left="720" w:hanging="360"/>
      </w:pPr>
      <w:rPr>
        <w:rFonts w:ascii="Arial" w:eastAsia="Times New Roman" w:hAnsi="Arial" w:cs="Aria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E4F2198"/>
    <w:multiLevelType w:val="hybridMultilevel"/>
    <w:tmpl w:val="1E04DF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AD34E2B"/>
    <w:multiLevelType w:val="hybridMultilevel"/>
    <w:tmpl w:val="F4AAD934"/>
    <w:lvl w:ilvl="0" w:tplc="91723D12">
      <w:numFmt w:val="bullet"/>
      <w:lvlText w:val="•"/>
      <w:lvlJc w:val="left"/>
      <w:pPr>
        <w:ind w:left="720" w:hanging="360"/>
      </w:pPr>
      <w:rPr>
        <w:rFonts w:ascii="Arial" w:eastAsia="Times New Roman" w:hAnsi="Arial" w:cs="Aria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03822505">
    <w:abstractNumId w:val="11"/>
  </w:num>
  <w:num w:numId="2" w16cid:durableId="1015886181">
    <w:abstractNumId w:val="15"/>
  </w:num>
  <w:num w:numId="3" w16cid:durableId="634602747">
    <w:abstractNumId w:val="1"/>
  </w:num>
  <w:num w:numId="4" w16cid:durableId="1360622688">
    <w:abstractNumId w:val="2"/>
  </w:num>
  <w:num w:numId="5" w16cid:durableId="762385188">
    <w:abstractNumId w:val="9"/>
  </w:num>
  <w:num w:numId="6" w16cid:durableId="954555670">
    <w:abstractNumId w:val="24"/>
  </w:num>
  <w:num w:numId="7" w16cid:durableId="447434347">
    <w:abstractNumId w:val="12"/>
  </w:num>
  <w:num w:numId="8" w16cid:durableId="582029745">
    <w:abstractNumId w:val="28"/>
  </w:num>
  <w:num w:numId="9" w16cid:durableId="1247498996">
    <w:abstractNumId w:val="10"/>
  </w:num>
  <w:num w:numId="10" w16cid:durableId="24984168">
    <w:abstractNumId w:val="5"/>
  </w:num>
  <w:num w:numId="11" w16cid:durableId="936908285">
    <w:abstractNumId w:val="13"/>
  </w:num>
  <w:num w:numId="12" w16cid:durableId="1713579799">
    <w:abstractNumId w:val="27"/>
  </w:num>
  <w:num w:numId="13" w16cid:durableId="1507591554">
    <w:abstractNumId w:val="29"/>
  </w:num>
  <w:num w:numId="14" w16cid:durableId="326254495">
    <w:abstractNumId w:val="0"/>
  </w:num>
  <w:num w:numId="15" w16cid:durableId="727343489">
    <w:abstractNumId w:val="26"/>
  </w:num>
  <w:num w:numId="16" w16cid:durableId="2000034545">
    <w:abstractNumId w:val="16"/>
  </w:num>
  <w:num w:numId="17" w16cid:durableId="1477257031">
    <w:abstractNumId w:val="3"/>
  </w:num>
  <w:num w:numId="18" w16cid:durableId="60904755">
    <w:abstractNumId w:val="23"/>
  </w:num>
  <w:num w:numId="19" w16cid:durableId="994839481">
    <w:abstractNumId w:val="20"/>
  </w:num>
  <w:num w:numId="20" w16cid:durableId="173804449">
    <w:abstractNumId w:val="19"/>
  </w:num>
  <w:num w:numId="21" w16cid:durableId="1019309153">
    <w:abstractNumId w:val="4"/>
  </w:num>
  <w:num w:numId="22" w16cid:durableId="1563442000">
    <w:abstractNumId w:val="25"/>
  </w:num>
  <w:num w:numId="23" w16cid:durableId="1636985188">
    <w:abstractNumId w:val="21"/>
  </w:num>
  <w:num w:numId="24" w16cid:durableId="167868444">
    <w:abstractNumId w:val="6"/>
  </w:num>
  <w:num w:numId="25" w16cid:durableId="683939829">
    <w:abstractNumId w:val="14"/>
  </w:num>
  <w:num w:numId="26" w16cid:durableId="1834492765">
    <w:abstractNumId w:val="18"/>
  </w:num>
  <w:num w:numId="27" w16cid:durableId="622151505">
    <w:abstractNumId w:val="8"/>
  </w:num>
  <w:num w:numId="28" w16cid:durableId="623343534">
    <w:abstractNumId w:val="7"/>
  </w:num>
  <w:num w:numId="29" w16cid:durableId="288632596">
    <w:abstractNumId w:val="17"/>
  </w:num>
  <w:num w:numId="30" w16cid:durableId="5284176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873"/>
    <w:rsid w:val="00032EF2"/>
    <w:rsid w:val="00044B15"/>
    <w:rsid w:val="00047FC5"/>
    <w:rsid w:val="000557D3"/>
    <w:rsid w:val="00074731"/>
    <w:rsid w:val="000876FE"/>
    <w:rsid w:val="000A2AE8"/>
    <w:rsid w:val="000A6679"/>
    <w:rsid w:val="000E5B7A"/>
    <w:rsid w:val="00124E6E"/>
    <w:rsid w:val="00154160"/>
    <w:rsid w:val="00163B86"/>
    <w:rsid w:val="00175623"/>
    <w:rsid w:val="001A5D10"/>
    <w:rsid w:val="001D020A"/>
    <w:rsid w:val="001E63EA"/>
    <w:rsid w:val="00204E1C"/>
    <w:rsid w:val="00250A6A"/>
    <w:rsid w:val="00264871"/>
    <w:rsid w:val="002779F1"/>
    <w:rsid w:val="00296ADF"/>
    <w:rsid w:val="002C3A10"/>
    <w:rsid w:val="002C3E40"/>
    <w:rsid w:val="002D66CE"/>
    <w:rsid w:val="002E7FC7"/>
    <w:rsid w:val="00306D7F"/>
    <w:rsid w:val="003A7228"/>
    <w:rsid w:val="003D6EED"/>
    <w:rsid w:val="003F4FE7"/>
    <w:rsid w:val="0041078D"/>
    <w:rsid w:val="004517DB"/>
    <w:rsid w:val="00467E26"/>
    <w:rsid w:val="004875D7"/>
    <w:rsid w:val="004A0E66"/>
    <w:rsid w:val="004B20CC"/>
    <w:rsid w:val="00542706"/>
    <w:rsid w:val="00580884"/>
    <w:rsid w:val="0059088E"/>
    <w:rsid w:val="005B2D2D"/>
    <w:rsid w:val="005B75F8"/>
    <w:rsid w:val="00602319"/>
    <w:rsid w:val="00625584"/>
    <w:rsid w:val="00625BAD"/>
    <w:rsid w:val="006274AB"/>
    <w:rsid w:val="00694072"/>
    <w:rsid w:val="00695E6C"/>
    <w:rsid w:val="006A42A6"/>
    <w:rsid w:val="006C6A17"/>
    <w:rsid w:val="006D2184"/>
    <w:rsid w:val="006E079F"/>
    <w:rsid w:val="006E08A6"/>
    <w:rsid w:val="006F6039"/>
    <w:rsid w:val="00727730"/>
    <w:rsid w:val="007361E7"/>
    <w:rsid w:val="00752945"/>
    <w:rsid w:val="007E1E8C"/>
    <w:rsid w:val="007E6BEB"/>
    <w:rsid w:val="007F22D3"/>
    <w:rsid w:val="008038B8"/>
    <w:rsid w:val="008107BB"/>
    <w:rsid w:val="0084489E"/>
    <w:rsid w:val="008776CD"/>
    <w:rsid w:val="00880F74"/>
    <w:rsid w:val="008900DB"/>
    <w:rsid w:val="008C4030"/>
    <w:rsid w:val="008D7873"/>
    <w:rsid w:val="008E6ECA"/>
    <w:rsid w:val="00931048"/>
    <w:rsid w:val="009D54D8"/>
    <w:rsid w:val="00A71EEE"/>
    <w:rsid w:val="00A91AB4"/>
    <w:rsid w:val="00A91E52"/>
    <w:rsid w:val="00AA4D76"/>
    <w:rsid w:val="00AC3877"/>
    <w:rsid w:val="00B263AC"/>
    <w:rsid w:val="00B40DA9"/>
    <w:rsid w:val="00B7164D"/>
    <w:rsid w:val="00B7779D"/>
    <w:rsid w:val="00B80443"/>
    <w:rsid w:val="00BB3BA6"/>
    <w:rsid w:val="00BB792C"/>
    <w:rsid w:val="00BC02AE"/>
    <w:rsid w:val="00BC0641"/>
    <w:rsid w:val="00BE6953"/>
    <w:rsid w:val="00BF22C8"/>
    <w:rsid w:val="00BF2304"/>
    <w:rsid w:val="00BF2805"/>
    <w:rsid w:val="00C06EF3"/>
    <w:rsid w:val="00C23E3A"/>
    <w:rsid w:val="00C63FEE"/>
    <w:rsid w:val="00C675DD"/>
    <w:rsid w:val="00CA4BA8"/>
    <w:rsid w:val="00CD1EFF"/>
    <w:rsid w:val="00D0008C"/>
    <w:rsid w:val="00D13B40"/>
    <w:rsid w:val="00D27BD7"/>
    <w:rsid w:val="00D32316"/>
    <w:rsid w:val="00D34BC9"/>
    <w:rsid w:val="00D50322"/>
    <w:rsid w:val="00D54B0F"/>
    <w:rsid w:val="00D54B4E"/>
    <w:rsid w:val="00D91087"/>
    <w:rsid w:val="00DE5FE9"/>
    <w:rsid w:val="00E24340"/>
    <w:rsid w:val="00E247BC"/>
    <w:rsid w:val="00E4094C"/>
    <w:rsid w:val="00E43441"/>
    <w:rsid w:val="00E94632"/>
    <w:rsid w:val="00E96D6A"/>
    <w:rsid w:val="00EA3184"/>
    <w:rsid w:val="00ED0865"/>
    <w:rsid w:val="00EF2C71"/>
    <w:rsid w:val="00EF7F36"/>
    <w:rsid w:val="00F148FA"/>
    <w:rsid w:val="00F2233E"/>
    <w:rsid w:val="00F22808"/>
    <w:rsid w:val="00F266DB"/>
    <w:rsid w:val="00F27993"/>
    <w:rsid w:val="00F369B8"/>
    <w:rsid w:val="00F63F4D"/>
    <w:rsid w:val="00F70EE3"/>
    <w:rsid w:val="00F7491F"/>
    <w:rsid w:val="00F773A3"/>
    <w:rsid w:val="00F844FB"/>
    <w:rsid w:val="00FB5AE5"/>
    <w:rsid w:val="00FE6D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B9F49"/>
  <w15:chartTrackingRefBased/>
  <w15:docId w15:val="{F64B9361-12B1-4CB2-9922-50C407AB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24E6E"/>
    <w:pPr>
      <w:keepNext/>
      <w:suppressAutoHyphens/>
      <w:spacing w:before="240" w:after="60" w:line="240" w:lineRule="auto"/>
      <w:outlineLvl w:val="0"/>
    </w:pPr>
    <w:rPr>
      <w:rFonts w:ascii="Calibri Light" w:eastAsia="Times New Roman" w:hAnsi="Calibri Light" w:cs="Times New Roman"/>
      <w:b/>
      <w:bCs/>
      <w:kern w:val="32"/>
      <w:sz w:val="32"/>
      <w:szCs w:val="32"/>
      <w:lang w:eastAsia="zh-CN"/>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727730"/>
    <w:pPr>
      <w:spacing w:after="0" w:line="240" w:lineRule="auto"/>
    </w:pPr>
  </w:style>
  <w:style w:type="paragraph" w:styleId="Didascalia">
    <w:name w:val="caption"/>
    <w:basedOn w:val="Normale"/>
    <w:qFormat/>
    <w:rsid w:val="00727730"/>
    <w:pPr>
      <w:suppressLineNumbers/>
      <w:suppressAutoHyphens/>
      <w:spacing w:before="120" w:after="120" w:line="240" w:lineRule="auto"/>
    </w:pPr>
    <w:rPr>
      <w:rFonts w:ascii="Arial" w:eastAsia="Times New Roman" w:hAnsi="Arial" w:cs="Mangal"/>
      <w:i/>
      <w:iCs/>
      <w:kern w:val="0"/>
      <w:sz w:val="24"/>
      <w:szCs w:val="24"/>
      <w:lang w:eastAsia="zh-CN"/>
      <w14:ligatures w14:val="none"/>
    </w:rPr>
  </w:style>
  <w:style w:type="paragraph" w:styleId="Paragrafoelenco">
    <w:name w:val="List Paragraph"/>
    <w:basedOn w:val="Normale"/>
    <w:uiPriority w:val="34"/>
    <w:qFormat/>
    <w:rsid w:val="00EF2C71"/>
    <w:pPr>
      <w:ind w:left="720"/>
      <w:contextualSpacing/>
    </w:pPr>
  </w:style>
  <w:style w:type="character" w:customStyle="1" w:styleId="Titolo1Carattere">
    <w:name w:val="Titolo 1 Carattere"/>
    <w:basedOn w:val="Carpredefinitoparagrafo"/>
    <w:link w:val="Titolo1"/>
    <w:uiPriority w:val="9"/>
    <w:rsid w:val="00124E6E"/>
    <w:rPr>
      <w:rFonts w:ascii="Calibri Light" w:eastAsia="Times New Roman" w:hAnsi="Calibri Light" w:cs="Times New Roman"/>
      <w:b/>
      <w:bCs/>
      <w:kern w:val="32"/>
      <w:sz w:val="32"/>
      <w:szCs w:val="32"/>
      <w:lang w:eastAsia="zh-CN"/>
      <w14:ligatures w14:val="none"/>
    </w:rPr>
  </w:style>
  <w:style w:type="paragraph" w:styleId="NormaleWeb">
    <w:name w:val="Normal (Web)"/>
    <w:basedOn w:val="Normale"/>
    <w:rsid w:val="00124E6E"/>
    <w:pPr>
      <w:suppressAutoHyphens/>
      <w:spacing w:before="280" w:after="280" w:line="240" w:lineRule="auto"/>
    </w:pPr>
    <w:rPr>
      <w:rFonts w:ascii="Times New Roman" w:eastAsia="Times New Roman" w:hAnsi="Times New Roman" w:cs="Times New Roman"/>
      <w:kern w:val="0"/>
      <w:sz w:val="24"/>
      <w:szCs w:val="24"/>
      <w:lang w:eastAsia="zh-CN"/>
      <w14:ligatures w14:val="none"/>
    </w:rPr>
  </w:style>
  <w:style w:type="paragraph" w:styleId="PreformattatoHTML">
    <w:name w:val="HTML Preformatted"/>
    <w:basedOn w:val="Normale"/>
    <w:link w:val="PreformattatoHTMLCarattere"/>
    <w:uiPriority w:val="99"/>
    <w:semiHidden/>
    <w:unhideWhenUsed/>
    <w:rsid w:val="00E40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it-IT"/>
      <w14:ligatures w14:val="none"/>
    </w:rPr>
  </w:style>
  <w:style w:type="character" w:customStyle="1" w:styleId="PreformattatoHTMLCarattere">
    <w:name w:val="Preformattato HTML Carattere"/>
    <w:basedOn w:val="Carpredefinitoparagrafo"/>
    <w:link w:val="PreformattatoHTML"/>
    <w:uiPriority w:val="99"/>
    <w:semiHidden/>
    <w:rsid w:val="00E4094C"/>
    <w:rPr>
      <w:rFonts w:ascii="Courier New" w:eastAsia="Times New Roman" w:hAnsi="Courier New" w:cs="Courier New"/>
      <w:kern w:val="0"/>
      <w:sz w:val="20"/>
      <w:szCs w:val="20"/>
      <w:lang w:eastAsia="it-IT"/>
      <w14:ligatures w14:val="none"/>
    </w:rPr>
  </w:style>
  <w:style w:type="character" w:customStyle="1" w:styleId="y2iqfc">
    <w:name w:val="y2iqfc"/>
    <w:basedOn w:val="Carpredefinitoparagrafo"/>
    <w:rsid w:val="00E4094C"/>
  </w:style>
  <w:style w:type="character" w:styleId="Collegamentoipertestuale">
    <w:name w:val="Hyperlink"/>
    <w:basedOn w:val="Carpredefinitoparagrafo"/>
    <w:uiPriority w:val="99"/>
    <w:unhideWhenUsed/>
    <w:rsid w:val="00BE6953"/>
    <w:rPr>
      <w:color w:val="0563C1" w:themeColor="hyperlink"/>
      <w:u w:val="single"/>
    </w:rPr>
  </w:style>
  <w:style w:type="character" w:styleId="Menzionenonrisolta">
    <w:name w:val="Unresolved Mention"/>
    <w:basedOn w:val="Carpredefinitoparagrafo"/>
    <w:uiPriority w:val="99"/>
    <w:semiHidden/>
    <w:unhideWhenUsed/>
    <w:rsid w:val="00BE6953"/>
    <w:rPr>
      <w:color w:val="605E5C"/>
      <w:shd w:val="clear" w:color="auto" w:fill="E1DFDD"/>
    </w:rPr>
  </w:style>
  <w:style w:type="paragraph" w:customStyle="1" w:styleId="Default">
    <w:name w:val="Default"/>
    <w:rsid w:val="007F22D3"/>
    <w:pPr>
      <w:autoSpaceDE w:val="0"/>
      <w:autoSpaceDN w:val="0"/>
      <w:adjustRightInd w:val="0"/>
      <w:spacing w:after="0" w:line="240" w:lineRule="auto"/>
    </w:pPr>
    <w:rPr>
      <w:rFonts w:ascii="Arial" w:hAnsi="Arial" w:cs="Arial"/>
      <w:color w:val="000000"/>
      <w:kern w:val="0"/>
      <w:sz w:val="24"/>
      <w:szCs w:val="24"/>
    </w:rPr>
  </w:style>
  <w:style w:type="paragraph" w:styleId="Intestazione">
    <w:name w:val="header"/>
    <w:basedOn w:val="Normale"/>
    <w:link w:val="IntestazioneCarattere"/>
    <w:uiPriority w:val="99"/>
    <w:unhideWhenUsed/>
    <w:rsid w:val="0041078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1078D"/>
  </w:style>
  <w:style w:type="paragraph" w:styleId="Pidipagina">
    <w:name w:val="footer"/>
    <w:basedOn w:val="Normale"/>
    <w:link w:val="PidipaginaCarattere"/>
    <w:uiPriority w:val="99"/>
    <w:unhideWhenUsed/>
    <w:rsid w:val="0041078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0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646360">
      <w:bodyDiv w:val="1"/>
      <w:marLeft w:val="0"/>
      <w:marRight w:val="0"/>
      <w:marTop w:val="0"/>
      <w:marBottom w:val="0"/>
      <w:divBdr>
        <w:top w:val="none" w:sz="0" w:space="0" w:color="auto"/>
        <w:left w:val="none" w:sz="0" w:space="0" w:color="auto"/>
        <w:bottom w:val="none" w:sz="0" w:space="0" w:color="auto"/>
        <w:right w:val="none" w:sz="0" w:space="0" w:color="auto"/>
      </w:divBdr>
    </w:div>
    <w:div w:id="130338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tralenote.it" TargetMode="External"/><Relationship Id="rId18" Type="http://schemas.openxmlformats.org/officeDocument/2006/relationships/hyperlink" Target="http://www.tralenote.it/" TargetMode="External"/><Relationship Id="rId26" Type="http://schemas.openxmlformats.org/officeDocument/2006/relationships/hyperlink" Target="mailto:stefaniabernabucci26@gmail.com" TargetMode="External"/><Relationship Id="rId39" Type="http://schemas.openxmlformats.org/officeDocument/2006/relationships/footer" Target="footer3.xml"/><Relationship Id="rId21" Type="http://schemas.openxmlformats.org/officeDocument/2006/relationships/hyperlink" Target="mailto:info@tralenote.it"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ralenote.it" TargetMode="External"/><Relationship Id="rId20" Type="http://schemas.openxmlformats.org/officeDocument/2006/relationships/hyperlink" Target="mailto:stefaniabernabucci26@gmail.com" TargetMode="External"/><Relationship Id="rId29" Type="http://schemas.openxmlformats.org/officeDocument/2006/relationships/hyperlink" Target="mailto:info@tralenote.i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info@tralenote.it" TargetMode="External"/><Relationship Id="rId32" Type="http://schemas.openxmlformats.org/officeDocument/2006/relationships/hyperlink" Target="http://www.tralenote.it"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ralenote.it" TargetMode="External"/><Relationship Id="rId23" Type="http://schemas.openxmlformats.org/officeDocument/2006/relationships/hyperlink" Target="mailto:stefaniabernabucci26@gmail.com" TargetMode="External"/><Relationship Id="rId28" Type="http://schemas.openxmlformats.org/officeDocument/2006/relationships/hyperlink" Target="mailto:stefaniabernabucci26@gmail.com" TargetMode="External"/><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tralenote.it/" TargetMode="External"/><Relationship Id="rId31" Type="http://schemas.openxmlformats.org/officeDocument/2006/relationships/hyperlink" Target="http://www.tralenote.it" TargetMode="External"/><Relationship Id="rId4" Type="http://schemas.openxmlformats.org/officeDocument/2006/relationships/settings" Target="settings.xml"/><Relationship Id="rId9" Type="http://schemas.openxmlformats.org/officeDocument/2006/relationships/hyperlink" Target="http://www.tralenote.it" TargetMode="External"/><Relationship Id="rId14" Type="http://schemas.openxmlformats.org/officeDocument/2006/relationships/hyperlink" Target="http://www.tralenote.it" TargetMode="External"/><Relationship Id="rId22" Type="http://schemas.openxmlformats.org/officeDocument/2006/relationships/hyperlink" Target="http://www.tralenote.it/" TargetMode="External"/><Relationship Id="rId27" Type="http://schemas.openxmlformats.org/officeDocument/2006/relationships/hyperlink" Target="mailto:info@tralenote.it" TargetMode="External"/><Relationship Id="rId30" Type="http://schemas.openxmlformats.org/officeDocument/2006/relationships/hyperlink" Target="http://www.tralenote.it"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info@tralenote.it" TargetMode="External"/><Relationship Id="rId17" Type="http://schemas.openxmlformats.org/officeDocument/2006/relationships/hyperlink" Target="http://www.tralenote.it" TargetMode="External"/><Relationship Id="rId25" Type="http://schemas.openxmlformats.org/officeDocument/2006/relationships/hyperlink" Target="http://www.tralenote.it/" TargetMode="External"/><Relationship Id="rId33" Type="http://schemas.openxmlformats.org/officeDocument/2006/relationships/hyperlink" Target="http://www.tralenote.it" TargetMode="External"/><Relationship Id="rId38"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32E1B-B54C-4A45-B63A-43B521F97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1723</Words>
  <Characters>9825</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dc:creator>
  <cp:keywords/>
  <dc:description/>
  <cp:lastModifiedBy>Srefania bernabucci</cp:lastModifiedBy>
  <cp:revision>2</cp:revision>
  <cp:lastPrinted>2026-09-16T06:22:00Z</cp:lastPrinted>
  <dcterms:created xsi:type="dcterms:W3CDTF">2026-09-16T06:23:00Z</dcterms:created>
  <dcterms:modified xsi:type="dcterms:W3CDTF">2026-09-16T06:23:00Z</dcterms:modified>
</cp:coreProperties>
</file>